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D8692D" w14:textId="77777777" w:rsidR="00626EC6" w:rsidRPr="00947C7C" w:rsidRDefault="00626EC6" w:rsidP="00626EC6">
      <w:pPr>
        <w:ind w:firstLine="1843"/>
      </w:pPr>
    </w:p>
    <w:p w14:paraId="3247BEB0" w14:textId="77777777" w:rsidR="00626EC6" w:rsidRPr="00D43CAE" w:rsidRDefault="00626EC6" w:rsidP="00626EC6">
      <w:pPr>
        <w:ind w:firstLine="3969"/>
      </w:pPr>
      <w:r w:rsidRPr="00D43CAE">
        <w:t xml:space="preserve">Приложение </w:t>
      </w:r>
      <w:r>
        <w:t>6</w:t>
      </w:r>
    </w:p>
    <w:p w14:paraId="056B2987" w14:textId="77777777" w:rsidR="00626EC6" w:rsidRPr="00D43CAE" w:rsidRDefault="00626EC6" w:rsidP="00626EC6">
      <w:pPr>
        <w:ind w:firstLine="3969"/>
      </w:pPr>
      <w:r w:rsidRPr="00D43CAE">
        <w:t>к основной профессиональной образовательной программе</w:t>
      </w:r>
    </w:p>
    <w:p w14:paraId="7B24CD5F" w14:textId="2B2E7B6B" w:rsidR="00626EC6" w:rsidRPr="00D43CAE" w:rsidRDefault="00626EC6" w:rsidP="00626EC6">
      <w:pPr>
        <w:ind w:firstLine="3969"/>
      </w:pPr>
      <w:r w:rsidRPr="00D43CAE">
        <w:t>по направлению подготовки 40.03.01 Юриспруденция</w:t>
      </w:r>
    </w:p>
    <w:p w14:paraId="4DE7B198" w14:textId="77777777" w:rsidR="00626EC6" w:rsidRPr="00D43CAE" w:rsidRDefault="00626EC6" w:rsidP="00626EC6">
      <w:pPr>
        <w:ind w:firstLine="3969"/>
      </w:pPr>
      <w:r w:rsidRPr="00D43CAE">
        <w:t>направленность (профиль) программы «Гражданско-правовой»</w:t>
      </w:r>
    </w:p>
    <w:p w14:paraId="4C94E644" w14:textId="77777777" w:rsidR="00626EC6" w:rsidRPr="00947C7C" w:rsidRDefault="00626EC6" w:rsidP="00626EC6">
      <w:pPr>
        <w:jc w:val="center"/>
        <w:rPr>
          <w:b/>
          <w:sz w:val="24"/>
          <w:szCs w:val="24"/>
        </w:rPr>
      </w:pPr>
    </w:p>
    <w:p w14:paraId="07529493" w14:textId="77777777" w:rsidR="00626EC6" w:rsidRPr="00947C7C" w:rsidRDefault="00626EC6" w:rsidP="00626EC6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573DDD5" w14:textId="77777777" w:rsidR="00DA0695" w:rsidRPr="005B5F26" w:rsidRDefault="00DA0695" w:rsidP="00DA069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11BB3392" w14:textId="1911E4DC" w:rsidR="00626EC6" w:rsidRPr="00947C7C" w:rsidRDefault="00DA0695" w:rsidP="00DA0695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626EC6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72514EBC" w14:textId="77777777" w:rsidR="00C04278" w:rsidRPr="005B5F26" w:rsidRDefault="00C04278" w:rsidP="00C0427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34468652" w14:textId="77777777" w:rsidR="00C04278" w:rsidRPr="005B5F26" w:rsidRDefault="00C04278" w:rsidP="00C04278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09BD3BB" w14:textId="77777777" w:rsidR="00C04278" w:rsidRPr="00DC6201" w:rsidRDefault="00C04278" w:rsidP="00C04278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45165B8A" w14:textId="77777777" w:rsidR="00C04278" w:rsidRDefault="00C04278" w:rsidP="00C04278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5C2963A" w14:textId="77777777" w:rsidR="00C04278" w:rsidRDefault="00C04278" w:rsidP="00C04278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163C1F44" w14:textId="3CAD03E9" w:rsidR="00626EC6" w:rsidRDefault="00626EC6" w:rsidP="00626EC6">
      <w:pPr>
        <w:tabs>
          <w:tab w:val="right" w:pos="8364"/>
        </w:tabs>
        <w:jc w:val="center"/>
        <w:rPr>
          <w:sz w:val="24"/>
          <w:szCs w:val="24"/>
        </w:rPr>
      </w:pPr>
    </w:p>
    <w:p w14:paraId="547BCFB8" w14:textId="7178352F" w:rsidR="00C04278" w:rsidRDefault="00C04278" w:rsidP="00626EC6">
      <w:pPr>
        <w:tabs>
          <w:tab w:val="right" w:pos="8364"/>
        </w:tabs>
        <w:jc w:val="center"/>
        <w:rPr>
          <w:sz w:val="24"/>
          <w:szCs w:val="24"/>
        </w:rPr>
      </w:pPr>
    </w:p>
    <w:p w14:paraId="2B9D4E00" w14:textId="77777777" w:rsidR="00C04278" w:rsidRDefault="00C04278" w:rsidP="00626EC6">
      <w:pPr>
        <w:tabs>
          <w:tab w:val="right" w:pos="8364"/>
        </w:tabs>
        <w:jc w:val="center"/>
        <w:rPr>
          <w:sz w:val="24"/>
          <w:szCs w:val="24"/>
        </w:rPr>
      </w:pPr>
    </w:p>
    <w:p w14:paraId="1B883E69" w14:textId="77777777" w:rsidR="00626EC6" w:rsidRDefault="00626EC6" w:rsidP="00626EC6">
      <w:pPr>
        <w:tabs>
          <w:tab w:val="right" w:pos="8364"/>
        </w:tabs>
        <w:jc w:val="center"/>
        <w:rPr>
          <w:sz w:val="24"/>
          <w:szCs w:val="24"/>
        </w:rPr>
      </w:pPr>
    </w:p>
    <w:p w14:paraId="54CEF94A" w14:textId="77777777" w:rsidR="00626EC6" w:rsidRDefault="00626EC6" w:rsidP="00626EC6">
      <w:pPr>
        <w:tabs>
          <w:tab w:val="right" w:pos="8364"/>
        </w:tabs>
        <w:jc w:val="center"/>
        <w:rPr>
          <w:sz w:val="24"/>
          <w:szCs w:val="24"/>
        </w:rPr>
      </w:pPr>
    </w:p>
    <w:p w14:paraId="233E8019" w14:textId="77777777" w:rsidR="00626EC6" w:rsidRDefault="00626EC6" w:rsidP="00626EC6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2FC50E5C" w14:textId="77777777" w:rsidR="00626EC6" w:rsidRDefault="00626EC6" w:rsidP="00626EC6">
      <w:pPr>
        <w:jc w:val="center"/>
        <w:rPr>
          <w:b/>
          <w:sz w:val="28"/>
          <w:szCs w:val="28"/>
          <w:highlight w:val="yellow"/>
        </w:rPr>
      </w:pPr>
    </w:p>
    <w:p w14:paraId="35C499A4" w14:textId="46FDF90A" w:rsidR="00626EC6" w:rsidRPr="00626EC6" w:rsidRDefault="00F10B52" w:rsidP="00626EC6">
      <w:pPr>
        <w:ind w:left="-426" w:firstLine="1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</w:t>
      </w:r>
      <w:r w:rsidR="00626EC6">
        <w:rPr>
          <w:b/>
          <w:sz w:val="24"/>
          <w:szCs w:val="24"/>
        </w:rPr>
        <w:t xml:space="preserve">по дисциплине </w:t>
      </w:r>
      <w:r w:rsidR="00626EC6" w:rsidRPr="009D2A56">
        <w:rPr>
          <w:b/>
          <w:sz w:val="24"/>
          <w:szCs w:val="24"/>
          <w:u w:val="single"/>
        </w:rPr>
        <w:t>Б1.</w:t>
      </w:r>
      <w:r w:rsidR="00626EC6">
        <w:rPr>
          <w:b/>
          <w:sz w:val="24"/>
          <w:szCs w:val="24"/>
          <w:u w:val="single"/>
        </w:rPr>
        <w:t>О.30</w:t>
      </w:r>
      <w:r w:rsidR="00626EC6" w:rsidRPr="009D2A56">
        <w:rPr>
          <w:b/>
          <w:sz w:val="24"/>
          <w:szCs w:val="24"/>
          <w:u w:val="single"/>
        </w:rPr>
        <w:t xml:space="preserve"> </w:t>
      </w:r>
      <w:r w:rsidR="00626EC6" w:rsidRPr="00626EC6">
        <w:rPr>
          <w:b/>
          <w:sz w:val="24"/>
          <w:szCs w:val="24"/>
          <w:u w:val="single"/>
        </w:rPr>
        <w:t>КРИМИНОЛОГИЯ</w:t>
      </w:r>
    </w:p>
    <w:p w14:paraId="52470796" w14:textId="77777777" w:rsidR="00626EC6" w:rsidRPr="004933EA" w:rsidRDefault="00626EC6" w:rsidP="00626EC6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09FAEBA0" w14:textId="77777777" w:rsidR="00626EC6" w:rsidRDefault="00626EC6" w:rsidP="00626EC6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7A2DFC57" w14:textId="77777777" w:rsidR="00626EC6" w:rsidRPr="00947C7C" w:rsidRDefault="00626EC6" w:rsidP="00626EC6">
      <w:pPr>
        <w:ind w:left="-426" w:firstLine="1"/>
        <w:rPr>
          <w:b/>
          <w:sz w:val="24"/>
          <w:szCs w:val="24"/>
        </w:rPr>
      </w:pPr>
    </w:p>
    <w:p w14:paraId="51367DAE" w14:textId="6EC4396E" w:rsidR="00626EC6" w:rsidRPr="00947C7C" w:rsidRDefault="00626EC6" w:rsidP="0064282F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32806197" w14:textId="77777777" w:rsidR="00626EC6" w:rsidRPr="00947C7C" w:rsidRDefault="00626EC6" w:rsidP="0064282F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022CAE7B" w14:textId="77777777" w:rsidR="00626EC6" w:rsidRPr="00947C7C" w:rsidRDefault="00626EC6" w:rsidP="0064282F">
      <w:pPr>
        <w:rPr>
          <w:i/>
          <w:sz w:val="24"/>
          <w:szCs w:val="24"/>
        </w:rPr>
      </w:pPr>
    </w:p>
    <w:p w14:paraId="072E693F" w14:textId="77777777" w:rsidR="00626EC6" w:rsidRPr="00947C7C" w:rsidRDefault="00626EC6" w:rsidP="0064282F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1A885116" w14:textId="77777777" w:rsidR="00626EC6" w:rsidRPr="00947C7C" w:rsidRDefault="00626EC6" w:rsidP="0064282F">
      <w:pPr>
        <w:rPr>
          <w:i/>
          <w:sz w:val="24"/>
          <w:szCs w:val="24"/>
        </w:rPr>
      </w:pPr>
    </w:p>
    <w:p w14:paraId="7A9B7020" w14:textId="77777777" w:rsidR="00626EC6" w:rsidRPr="00947C7C" w:rsidRDefault="00626EC6" w:rsidP="0064282F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382986F4" w14:textId="77777777" w:rsidR="00626EC6" w:rsidRPr="00947C7C" w:rsidRDefault="00626EC6" w:rsidP="0064282F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C2B2286" w14:textId="77777777" w:rsidR="00626EC6" w:rsidRPr="00947C7C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0DD82707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85E01CC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977C92D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36D838F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B5CF857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8AFF0F5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0BBA832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A303AB1" w14:textId="77777777" w:rsidR="00626EC6" w:rsidRPr="00947C7C" w:rsidRDefault="00626EC6" w:rsidP="00626EC6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7485870" w14:textId="77777777" w:rsidR="00626EC6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5D75B892" w14:textId="77777777" w:rsidR="00626EC6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0836AADC" w14:textId="77777777" w:rsidR="00626EC6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34456A07" w14:textId="77777777" w:rsidR="00626EC6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6601598B" w14:textId="77777777" w:rsidR="00626EC6" w:rsidRPr="00947C7C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5CD522E1" w14:textId="77777777" w:rsidR="00626EC6" w:rsidRPr="00947C7C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77A7F577" w14:textId="2FB36853" w:rsidR="00626EC6" w:rsidRPr="00947C7C" w:rsidRDefault="00F10B52" w:rsidP="00626EC6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26EC6">
        <w:rPr>
          <w:b/>
          <w:sz w:val="24"/>
          <w:szCs w:val="24"/>
        </w:rPr>
        <w:t xml:space="preserve">   </w:t>
      </w:r>
      <w:r w:rsidR="00626EC6" w:rsidRPr="00947C7C">
        <w:rPr>
          <w:b/>
          <w:sz w:val="24"/>
          <w:szCs w:val="24"/>
        </w:rPr>
        <w:t>Год начала подготовки 202</w:t>
      </w:r>
      <w:r w:rsidR="00C04278">
        <w:rPr>
          <w:b/>
          <w:sz w:val="24"/>
          <w:szCs w:val="24"/>
        </w:rPr>
        <w:t>5</w:t>
      </w:r>
    </w:p>
    <w:p w14:paraId="0180CD5F" w14:textId="77777777" w:rsidR="00626EC6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455361CB" w14:textId="77777777" w:rsidR="00626EC6" w:rsidRPr="00947C7C" w:rsidRDefault="00626EC6" w:rsidP="00626EC6">
      <w:pPr>
        <w:ind w:left="-426" w:firstLine="1"/>
        <w:jc w:val="center"/>
        <w:rPr>
          <w:sz w:val="24"/>
          <w:szCs w:val="24"/>
        </w:rPr>
      </w:pPr>
    </w:p>
    <w:p w14:paraId="2ADB9000" w14:textId="28E06C4E" w:rsidR="00626EC6" w:rsidRDefault="00C04278" w:rsidP="00626EC6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626EC6" w:rsidRPr="00947C7C">
        <w:rPr>
          <w:sz w:val="24"/>
          <w:szCs w:val="24"/>
        </w:rPr>
        <w:t xml:space="preserve"> – 202</w:t>
      </w:r>
      <w:r w:rsidR="00626EC6">
        <w:rPr>
          <w:sz w:val="24"/>
          <w:szCs w:val="24"/>
        </w:rPr>
        <w:t>4</w:t>
      </w:r>
      <w:r w:rsidR="00626EC6" w:rsidRPr="00947C7C">
        <w:rPr>
          <w:sz w:val="24"/>
          <w:szCs w:val="24"/>
        </w:rPr>
        <w:t xml:space="preserve"> г.</w:t>
      </w:r>
    </w:p>
    <w:p w14:paraId="79AD9528" w14:textId="77777777" w:rsidR="00626EC6" w:rsidRDefault="00626EC6" w:rsidP="00456F6B">
      <w:pPr>
        <w:rPr>
          <w:color w:val="000000"/>
          <w:sz w:val="28"/>
          <w:szCs w:val="28"/>
        </w:rPr>
      </w:pPr>
    </w:p>
    <w:p w14:paraId="120F34F1" w14:textId="77777777" w:rsidR="00626EC6" w:rsidRDefault="00626EC6" w:rsidP="00456F6B">
      <w:pPr>
        <w:rPr>
          <w:color w:val="000000"/>
          <w:sz w:val="28"/>
          <w:szCs w:val="28"/>
        </w:rPr>
      </w:pPr>
    </w:p>
    <w:p w14:paraId="29C06586" w14:textId="77777777" w:rsidR="00626EC6" w:rsidRDefault="00626EC6" w:rsidP="00626EC6">
      <w:pPr>
        <w:rPr>
          <w:color w:val="000000"/>
          <w:sz w:val="24"/>
          <w:szCs w:val="24"/>
        </w:rPr>
      </w:pPr>
    </w:p>
    <w:p w14:paraId="667F36A8" w14:textId="00F74937" w:rsidR="00626EC6" w:rsidRPr="009D2A56" w:rsidRDefault="00626EC6" w:rsidP="00626EC6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t xml:space="preserve">Составитель: </w:t>
      </w:r>
    </w:p>
    <w:p w14:paraId="2319CA2F" w14:textId="279BD92A" w:rsidR="00C04278" w:rsidRPr="00C04278" w:rsidRDefault="00C04278" w:rsidP="00C04278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1" w:name="_Hlk185707943"/>
      <w:bookmarkStart w:id="2" w:name="_Hlk185782553"/>
      <w:r w:rsidRPr="00C04278">
        <w:rPr>
          <w:color w:val="000000"/>
          <w:sz w:val="24"/>
          <w:szCs w:val="24"/>
        </w:rPr>
        <w:t xml:space="preserve">к.ю.н., доцент, доцент </w:t>
      </w:r>
      <w:r w:rsidRPr="00C04278">
        <w:rPr>
          <w:bCs/>
          <w:sz w:val="24"/>
          <w:szCs w:val="24"/>
        </w:rPr>
        <w:t>кафедры корпоративного и государственного управления</w:t>
      </w:r>
      <w:r w:rsidRPr="00C04278">
        <w:rPr>
          <w:b/>
          <w:sz w:val="24"/>
          <w:szCs w:val="24"/>
        </w:rPr>
        <w:t xml:space="preserve"> </w:t>
      </w:r>
      <w:r w:rsidR="0064282F">
        <w:rPr>
          <w:b/>
          <w:sz w:val="24"/>
          <w:szCs w:val="24"/>
        </w:rPr>
        <w:br/>
      </w:r>
      <w:r w:rsidRPr="00C04278">
        <w:rPr>
          <w:color w:val="000000"/>
          <w:sz w:val="24"/>
          <w:szCs w:val="24"/>
        </w:rPr>
        <w:t>А.В. Дудченко</w:t>
      </w:r>
    </w:p>
    <w:p w14:paraId="2F6E3010" w14:textId="77777777" w:rsidR="00C04278" w:rsidRPr="00C04278" w:rsidRDefault="00C04278" w:rsidP="00C04278">
      <w:pPr>
        <w:rPr>
          <w:sz w:val="24"/>
          <w:szCs w:val="24"/>
        </w:rPr>
      </w:pPr>
      <w:r w:rsidRPr="00C04278">
        <w:rPr>
          <w:rFonts w:ascii="Arial" w:cs="Arial"/>
          <w:color w:val="000000"/>
          <w:sz w:val="24"/>
          <w:szCs w:val="24"/>
        </w:rPr>
        <w:t xml:space="preserve">    </w:t>
      </w:r>
    </w:p>
    <w:p w14:paraId="31369820" w14:textId="77777777" w:rsidR="00C04278" w:rsidRPr="00C04278" w:rsidRDefault="00C04278" w:rsidP="00C04278">
      <w:pPr>
        <w:pStyle w:val="aff9"/>
        <w:jc w:val="both"/>
        <w:rPr>
          <w:b w:val="0"/>
        </w:rPr>
      </w:pPr>
    </w:p>
    <w:p w14:paraId="1676D3F3" w14:textId="77777777" w:rsidR="00C04278" w:rsidRPr="00C04278" w:rsidRDefault="00C04278" w:rsidP="00C04278">
      <w:pPr>
        <w:rPr>
          <w:sz w:val="24"/>
          <w:szCs w:val="24"/>
        </w:rPr>
      </w:pPr>
    </w:p>
    <w:p w14:paraId="67ADE053" w14:textId="0E12ECF5" w:rsidR="00C04278" w:rsidRPr="00C04278" w:rsidRDefault="00C04278" w:rsidP="00C04278">
      <w:pPr>
        <w:pStyle w:val="aff9"/>
        <w:jc w:val="both"/>
        <w:rPr>
          <w:b w:val="0"/>
        </w:rPr>
      </w:pPr>
      <w:r>
        <w:rPr>
          <w:b w:val="0"/>
        </w:rPr>
        <w:t>Оценочные материалы</w:t>
      </w:r>
      <w:r w:rsidRPr="00C04278">
        <w:rPr>
          <w:b w:val="0"/>
        </w:rPr>
        <w:t xml:space="preserve"> одобрен</w:t>
      </w:r>
      <w:r>
        <w:rPr>
          <w:b w:val="0"/>
        </w:rPr>
        <w:t>ы</w:t>
      </w:r>
      <w:r w:rsidRPr="00C04278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3960C8B0" w14:textId="19056AF7" w:rsidR="00626EC6" w:rsidRPr="00C04278" w:rsidRDefault="00EC4E52" w:rsidP="00626EC6">
      <w:pPr>
        <w:rPr>
          <w:sz w:val="24"/>
          <w:szCs w:val="24"/>
        </w:rPr>
      </w:pPr>
      <w:r w:rsidRPr="00EC4E52">
        <w:rPr>
          <w:bCs/>
          <w:sz w:val="24"/>
          <w:szCs w:val="24"/>
        </w:rPr>
        <w:t>протокол от 28.11.2024 №5</w:t>
      </w:r>
    </w:p>
    <w:bookmarkEnd w:id="2"/>
    <w:p w14:paraId="5A4F27B8" w14:textId="77777777" w:rsidR="00C04278" w:rsidRDefault="00C04278" w:rsidP="00626E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14:paraId="6972EA62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44E2E388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572D8902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2E050239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702ABDE9" w14:textId="071922D0" w:rsidR="00C04278" w:rsidRDefault="00C04278" w:rsidP="00626EC6">
      <w:pPr>
        <w:jc w:val="center"/>
        <w:rPr>
          <w:b/>
          <w:sz w:val="24"/>
          <w:szCs w:val="24"/>
        </w:rPr>
      </w:pPr>
    </w:p>
    <w:p w14:paraId="6A5934B1" w14:textId="7B474DCD" w:rsidR="00C04278" w:rsidRDefault="00C04278" w:rsidP="00626EC6">
      <w:pPr>
        <w:jc w:val="center"/>
        <w:rPr>
          <w:b/>
          <w:sz w:val="24"/>
          <w:szCs w:val="24"/>
        </w:rPr>
      </w:pPr>
    </w:p>
    <w:p w14:paraId="7980BA10" w14:textId="5A6EFD1C" w:rsidR="00C04278" w:rsidRDefault="00C04278" w:rsidP="00626EC6">
      <w:pPr>
        <w:jc w:val="center"/>
        <w:rPr>
          <w:b/>
          <w:sz w:val="24"/>
          <w:szCs w:val="24"/>
        </w:rPr>
      </w:pPr>
    </w:p>
    <w:p w14:paraId="6EF0FA67" w14:textId="2DC33C74" w:rsidR="00C04278" w:rsidRDefault="00C04278" w:rsidP="00626EC6">
      <w:pPr>
        <w:jc w:val="center"/>
        <w:rPr>
          <w:b/>
          <w:sz w:val="24"/>
          <w:szCs w:val="24"/>
        </w:rPr>
      </w:pPr>
    </w:p>
    <w:p w14:paraId="35F2EB82" w14:textId="4341AB00" w:rsidR="00C04278" w:rsidRDefault="00C04278" w:rsidP="00626EC6">
      <w:pPr>
        <w:jc w:val="center"/>
        <w:rPr>
          <w:b/>
          <w:sz w:val="24"/>
          <w:szCs w:val="24"/>
        </w:rPr>
      </w:pPr>
    </w:p>
    <w:p w14:paraId="4949F17F" w14:textId="34C26E74" w:rsidR="00C04278" w:rsidRDefault="00C04278" w:rsidP="00626EC6">
      <w:pPr>
        <w:jc w:val="center"/>
        <w:rPr>
          <w:b/>
          <w:sz w:val="24"/>
          <w:szCs w:val="24"/>
        </w:rPr>
      </w:pPr>
    </w:p>
    <w:p w14:paraId="22141F66" w14:textId="79055BED" w:rsidR="00C04278" w:rsidRDefault="00C04278" w:rsidP="00626EC6">
      <w:pPr>
        <w:jc w:val="center"/>
        <w:rPr>
          <w:b/>
          <w:sz w:val="24"/>
          <w:szCs w:val="24"/>
        </w:rPr>
      </w:pPr>
    </w:p>
    <w:p w14:paraId="5DA48510" w14:textId="0B919B4B" w:rsidR="00C04278" w:rsidRDefault="00C04278" w:rsidP="00626EC6">
      <w:pPr>
        <w:jc w:val="center"/>
        <w:rPr>
          <w:b/>
          <w:sz w:val="24"/>
          <w:szCs w:val="24"/>
        </w:rPr>
      </w:pPr>
    </w:p>
    <w:p w14:paraId="6BFF55F9" w14:textId="3D922778" w:rsidR="00C04278" w:rsidRDefault="00C04278" w:rsidP="00626EC6">
      <w:pPr>
        <w:jc w:val="center"/>
        <w:rPr>
          <w:b/>
          <w:sz w:val="24"/>
          <w:szCs w:val="24"/>
        </w:rPr>
      </w:pPr>
    </w:p>
    <w:p w14:paraId="2B0103BB" w14:textId="60F8EE4E" w:rsidR="00C04278" w:rsidRDefault="00C04278" w:rsidP="00626EC6">
      <w:pPr>
        <w:jc w:val="center"/>
        <w:rPr>
          <w:b/>
          <w:sz w:val="24"/>
          <w:szCs w:val="24"/>
        </w:rPr>
      </w:pPr>
    </w:p>
    <w:p w14:paraId="48DB0A37" w14:textId="1623BEB1" w:rsidR="00C04278" w:rsidRDefault="00C04278" w:rsidP="00626EC6">
      <w:pPr>
        <w:jc w:val="center"/>
        <w:rPr>
          <w:b/>
          <w:sz w:val="24"/>
          <w:szCs w:val="24"/>
        </w:rPr>
      </w:pPr>
    </w:p>
    <w:p w14:paraId="7457568D" w14:textId="55A05FA6" w:rsidR="00C04278" w:rsidRDefault="00C04278" w:rsidP="00626EC6">
      <w:pPr>
        <w:jc w:val="center"/>
        <w:rPr>
          <w:b/>
          <w:sz w:val="24"/>
          <w:szCs w:val="24"/>
        </w:rPr>
      </w:pPr>
    </w:p>
    <w:p w14:paraId="04824A09" w14:textId="155EEFDF" w:rsidR="00C04278" w:rsidRDefault="00C04278" w:rsidP="00626EC6">
      <w:pPr>
        <w:jc w:val="center"/>
        <w:rPr>
          <w:b/>
          <w:sz w:val="24"/>
          <w:szCs w:val="24"/>
        </w:rPr>
      </w:pPr>
    </w:p>
    <w:p w14:paraId="7625051E" w14:textId="05423834" w:rsidR="00C04278" w:rsidRDefault="00C04278" w:rsidP="00626EC6">
      <w:pPr>
        <w:jc w:val="center"/>
        <w:rPr>
          <w:b/>
          <w:sz w:val="24"/>
          <w:szCs w:val="24"/>
        </w:rPr>
      </w:pPr>
    </w:p>
    <w:p w14:paraId="5872D05F" w14:textId="47B0B02B" w:rsidR="00C04278" w:rsidRDefault="00C04278" w:rsidP="00626EC6">
      <w:pPr>
        <w:jc w:val="center"/>
        <w:rPr>
          <w:b/>
          <w:sz w:val="24"/>
          <w:szCs w:val="24"/>
        </w:rPr>
      </w:pPr>
    </w:p>
    <w:p w14:paraId="60632B6C" w14:textId="5785CB37" w:rsidR="00C04278" w:rsidRDefault="00C04278" w:rsidP="00626EC6">
      <w:pPr>
        <w:jc w:val="center"/>
        <w:rPr>
          <w:b/>
          <w:sz w:val="24"/>
          <w:szCs w:val="24"/>
        </w:rPr>
      </w:pPr>
    </w:p>
    <w:p w14:paraId="42D1D5EC" w14:textId="07088984" w:rsidR="00C04278" w:rsidRDefault="00C04278" w:rsidP="00626EC6">
      <w:pPr>
        <w:jc w:val="center"/>
        <w:rPr>
          <w:b/>
          <w:sz w:val="24"/>
          <w:szCs w:val="24"/>
        </w:rPr>
      </w:pPr>
    </w:p>
    <w:p w14:paraId="6D904B11" w14:textId="539CBB45" w:rsidR="00C04278" w:rsidRDefault="00C04278" w:rsidP="00626EC6">
      <w:pPr>
        <w:jc w:val="center"/>
        <w:rPr>
          <w:b/>
          <w:sz w:val="24"/>
          <w:szCs w:val="24"/>
        </w:rPr>
      </w:pPr>
    </w:p>
    <w:p w14:paraId="3EC915B7" w14:textId="4352EA8B" w:rsidR="00C04278" w:rsidRDefault="00C04278" w:rsidP="00626EC6">
      <w:pPr>
        <w:jc w:val="center"/>
        <w:rPr>
          <w:b/>
          <w:sz w:val="24"/>
          <w:szCs w:val="24"/>
        </w:rPr>
      </w:pPr>
    </w:p>
    <w:p w14:paraId="5EFCA0E6" w14:textId="1CB57F8F" w:rsidR="00C04278" w:rsidRDefault="00C04278" w:rsidP="00626EC6">
      <w:pPr>
        <w:jc w:val="center"/>
        <w:rPr>
          <w:b/>
          <w:sz w:val="24"/>
          <w:szCs w:val="24"/>
        </w:rPr>
      </w:pPr>
    </w:p>
    <w:p w14:paraId="79EB48EB" w14:textId="52595382" w:rsidR="00C04278" w:rsidRDefault="00C04278" w:rsidP="00626EC6">
      <w:pPr>
        <w:jc w:val="center"/>
        <w:rPr>
          <w:b/>
          <w:sz w:val="24"/>
          <w:szCs w:val="24"/>
        </w:rPr>
      </w:pPr>
    </w:p>
    <w:p w14:paraId="47E5910C" w14:textId="4CFA45A3" w:rsidR="00C04278" w:rsidRDefault="00C04278" w:rsidP="00626EC6">
      <w:pPr>
        <w:jc w:val="center"/>
        <w:rPr>
          <w:b/>
          <w:sz w:val="24"/>
          <w:szCs w:val="24"/>
        </w:rPr>
      </w:pPr>
    </w:p>
    <w:p w14:paraId="384E549C" w14:textId="3010A8B5" w:rsidR="00C04278" w:rsidRDefault="00C04278" w:rsidP="00626EC6">
      <w:pPr>
        <w:jc w:val="center"/>
        <w:rPr>
          <w:b/>
          <w:sz w:val="24"/>
          <w:szCs w:val="24"/>
        </w:rPr>
      </w:pPr>
    </w:p>
    <w:p w14:paraId="0A24FEE6" w14:textId="48537A8C" w:rsidR="00C04278" w:rsidRDefault="00C04278" w:rsidP="00626EC6">
      <w:pPr>
        <w:jc w:val="center"/>
        <w:rPr>
          <w:b/>
          <w:sz w:val="24"/>
          <w:szCs w:val="24"/>
        </w:rPr>
      </w:pPr>
    </w:p>
    <w:p w14:paraId="45912127" w14:textId="6BB1BC44" w:rsidR="00C04278" w:rsidRDefault="00C04278" w:rsidP="00626EC6">
      <w:pPr>
        <w:jc w:val="center"/>
        <w:rPr>
          <w:b/>
          <w:sz w:val="24"/>
          <w:szCs w:val="24"/>
        </w:rPr>
      </w:pPr>
    </w:p>
    <w:p w14:paraId="1C907A83" w14:textId="6DB8A62A" w:rsidR="00C04278" w:rsidRDefault="00C04278" w:rsidP="00626EC6">
      <w:pPr>
        <w:jc w:val="center"/>
        <w:rPr>
          <w:b/>
          <w:sz w:val="24"/>
          <w:szCs w:val="24"/>
        </w:rPr>
      </w:pPr>
    </w:p>
    <w:p w14:paraId="5FCB8A66" w14:textId="1E894FB0" w:rsidR="00C04278" w:rsidRDefault="00C04278" w:rsidP="00626EC6">
      <w:pPr>
        <w:jc w:val="center"/>
        <w:rPr>
          <w:b/>
          <w:sz w:val="24"/>
          <w:szCs w:val="24"/>
        </w:rPr>
      </w:pPr>
    </w:p>
    <w:p w14:paraId="14C2C43E" w14:textId="0EEF45EF" w:rsidR="00C04278" w:rsidRDefault="00C04278" w:rsidP="00626EC6">
      <w:pPr>
        <w:jc w:val="center"/>
        <w:rPr>
          <w:b/>
          <w:sz w:val="24"/>
          <w:szCs w:val="24"/>
        </w:rPr>
      </w:pPr>
    </w:p>
    <w:p w14:paraId="0C5A9946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3732A291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2E6576BD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7FE557C6" w14:textId="77777777" w:rsidR="00EC4E52" w:rsidRDefault="00EC4E52" w:rsidP="00626EC6">
      <w:pPr>
        <w:jc w:val="center"/>
        <w:rPr>
          <w:b/>
          <w:sz w:val="24"/>
          <w:szCs w:val="24"/>
        </w:rPr>
      </w:pPr>
    </w:p>
    <w:p w14:paraId="1C65432A" w14:textId="77777777" w:rsidR="00EC4E52" w:rsidRDefault="00EC4E52" w:rsidP="00626EC6">
      <w:pPr>
        <w:jc w:val="center"/>
        <w:rPr>
          <w:b/>
          <w:sz w:val="24"/>
          <w:szCs w:val="24"/>
        </w:rPr>
      </w:pPr>
    </w:p>
    <w:p w14:paraId="74CC4906" w14:textId="06789261" w:rsidR="00C04278" w:rsidRDefault="00C04278" w:rsidP="00626EC6">
      <w:pPr>
        <w:jc w:val="center"/>
        <w:rPr>
          <w:b/>
          <w:sz w:val="24"/>
          <w:szCs w:val="24"/>
        </w:rPr>
      </w:pPr>
    </w:p>
    <w:p w14:paraId="5A944F41" w14:textId="77777777" w:rsidR="00C01F7B" w:rsidRDefault="00C01F7B" w:rsidP="00626EC6">
      <w:pPr>
        <w:jc w:val="center"/>
        <w:rPr>
          <w:b/>
          <w:sz w:val="24"/>
          <w:szCs w:val="24"/>
        </w:rPr>
      </w:pPr>
    </w:p>
    <w:p w14:paraId="7AC1D55A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46C4D39D" w14:textId="77777777" w:rsidR="00C04278" w:rsidRDefault="00C04278" w:rsidP="00626EC6">
      <w:pPr>
        <w:jc w:val="center"/>
        <w:rPr>
          <w:b/>
          <w:sz w:val="24"/>
          <w:szCs w:val="24"/>
        </w:rPr>
      </w:pPr>
    </w:p>
    <w:p w14:paraId="205F28D6" w14:textId="7922CAA3" w:rsidR="00626EC6" w:rsidRPr="003D1A60" w:rsidRDefault="00626EC6" w:rsidP="00626EC6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7DAE5322" w14:textId="77777777" w:rsidR="00626EC6" w:rsidRPr="003D1A60" w:rsidRDefault="00626EC6" w:rsidP="00626EC6">
      <w:pPr>
        <w:jc w:val="center"/>
        <w:rPr>
          <w:b/>
          <w:i/>
          <w:sz w:val="24"/>
          <w:szCs w:val="24"/>
          <w:highlight w:val="yellow"/>
        </w:rPr>
      </w:pPr>
    </w:p>
    <w:p w14:paraId="23B844CD" w14:textId="02E37E98" w:rsidR="00626EC6" w:rsidRPr="0086521D" w:rsidRDefault="00626EC6" w:rsidP="00626EC6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Криминология</w:t>
      </w:r>
      <w:r w:rsidRPr="0086521D">
        <w:rPr>
          <w:b/>
          <w:sz w:val="24"/>
          <w:szCs w:val="24"/>
        </w:rPr>
        <w:t>»</w:t>
      </w:r>
    </w:p>
    <w:p w14:paraId="6F343347" w14:textId="77777777" w:rsidR="00626EC6" w:rsidRPr="003D1A60" w:rsidRDefault="00626EC6" w:rsidP="00626EC6">
      <w:pPr>
        <w:pStyle w:val="af6"/>
        <w:ind w:left="786"/>
        <w:rPr>
          <w:b/>
          <w:sz w:val="24"/>
          <w:szCs w:val="24"/>
          <w:lang w:eastAsia="en-US"/>
        </w:rPr>
      </w:pPr>
    </w:p>
    <w:p w14:paraId="40A01D95" w14:textId="77777777" w:rsidR="00626EC6" w:rsidRDefault="00626EC6" w:rsidP="00626EC6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371" w:type="dxa"/>
        <w:tblLook w:val="04A0" w:firstRow="1" w:lastRow="0" w:firstColumn="1" w:lastColumn="0" w:noHBand="0" w:noVBand="1"/>
      </w:tblPr>
      <w:tblGrid>
        <w:gridCol w:w="2518"/>
        <w:gridCol w:w="2476"/>
        <w:gridCol w:w="3021"/>
        <w:gridCol w:w="2356"/>
      </w:tblGrid>
      <w:tr w:rsidR="00626EC6" w:rsidRPr="00626EC6" w14:paraId="5D26AA78" w14:textId="63202353" w:rsidTr="00C966B0">
        <w:trPr>
          <w:trHeight w:val="90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EF5F" w14:textId="77777777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Формируемые компетенции </w:t>
            </w:r>
          </w:p>
          <w:p w14:paraId="140DF08C" w14:textId="77777777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(код и наименование компетенции)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E6F3" w14:textId="77777777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b/>
                <w:lang w:eastAsia="ru-RU"/>
              </w:rPr>
              <w:t>Индикаторы достижения компетенций</w:t>
            </w:r>
          </w:p>
          <w:p w14:paraId="1095EC0B" w14:textId="77777777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b/>
                <w:lang w:eastAsia="ru-RU"/>
              </w:rPr>
              <w:t>(</w:t>
            </w:r>
            <w:r w:rsidRPr="00626EC6">
              <w:rPr>
                <w:rFonts w:ascii="Times New Roman" w:eastAsia="Times New Roman" w:hAnsi="Times New Roman"/>
                <w:b/>
                <w:i/>
                <w:lang w:eastAsia="ru-RU"/>
              </w:rPr>
              <w:t>код и наименование индикатора</w:t>
            </w:r>
            <w:r w:rsidRPr="00626EC6"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2DE6" w14:textId="77777777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b/>
                <w:lang w:eastAsia="ru-RU"/>
              </w:rPr>
              <w:t xml:space="preserve">Результаты обучения </w:t>
            </w:r>
            <w:r w:rsidRPr="00626EC6">
              <w:rPr>
                <w:rFonts w:ascii="Times New Roman" w:eastAsia="Times New Roman" w:hAnsi="Times New Roman"/>
                <w:b/>
                <w:i/>
                <w:lang w:eastAsia="ru-RU"/>
              </w:rPr>
              <w:t>(знания, умения)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18D1" w14:textId="0D4950D6" w:rsidR="00626EC6" w:rsidRPr="00626EC6" w:rsidRDefault="00626EC6" w:rsidP="00626EC6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626EC6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626EC6" w:rsidRPr="00626EC6" w14:paraId="2C997C44" w14:textId="62DCF8D1" w:rsidTr="00C966B0">
        <w:trPr>
          <w:trHeight w:val="1286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963C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>ОПК-2.</w:t>
            </w:r>
            <w:r w:rsidRPr="00626EC6">
              <w:rPr>
                <w:rFonts w:ascii="Times New Roman" w:hAnsi="Times New Roman"/>
                <w:spacing w:val="-5"/>
              </w:rPr>
              <w:t xml:space="preserve"> </w:t>
            </w:r>
            <w:r w:rsidRPr="00626EC6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E5112" w14:textId="77777777" w:rsidR="00626EC6" w:rsidRPr="00626EC6" w:rsidRDefault="00626EC6" w:rsidP="00626EC6">
            <w:pPr>
              <w:rPr>
                <w:rFonts w:ascii="Times New Roman" w:eastAsia="Times New Roman" w:hAnsi="Times New Roman"/>
                <w:iCs/>
                <w:lang w:eastAsia="ru-RU"/>
              </w:rPr>
            </w:pPr>
            <w:r w:rsidRPr="00626EC6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r w:rsidRPr="00626EC6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98C7C7" w14:textId="77777777" w:rsidR="00626EC6" w:rsidRPr="00626EC6" w:rsidRDefault="00626EC6" w:rsidP="00626EC6">
            <w:pPr>
              <w:pStyle w:val="TableParagraph"/>
              <w:ind w:left="0" w:right="232"/>
              <w:jc w:val="both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ОПК-2.1.З-1. </w:t>
            </w:r>
            <w:r w:rsidRPr="00626EC6">
              <w:rPr>
                <w:rFonts w:ascii="Times New Roman" w:hAnsi="Times New Roman"/>
                <w:b/>
              </w:rPr>
              <w:t>Знает</w:t>
            </w:r>
            <w:r w:rsidRPr="00626EC6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  <w:p w14:paraId="3934E586" w14:textId="77777777" w:rsidR="00626EC6" w:rsidRPr="00626EC6" w:rsidRDefault="00626EC6" w:rsidP="00626EC6">
            <w:pPr>
              <w:jc w:val="both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ОПК-2.1.У-1. </w:t>
            </w:r>
            <w:r w:rsidRPr="00626EC6">
              <w:rPr>
                <w:rFonts w:ascii="Times New Roman" w:hAnsi="Times New Roman"/>
                <w:b/>
              </w:rPr>
              <w:t>Умеет</w:t>
            </w:r>
            <w:r w:rsidRPr="00626EC6">
              <w:rPr>
                <w:rFonts w:ascii="Times New Roman" w:hAnsi="Times New Roman"/>
              </w:rPr>
              <w:t xml:space="preserve"> </w:t>
            </w:r>
          </w:p>
          <w:p w14:paraId="3D56236A" w14:textId="77777777" w:rsidR="00626EC6" w:rsidRPr="00626EC6" w:rsidRDefault="00626EC6" w:rsidP="00626EC6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6EC6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0AEB0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>Тема 1. Понятие, предмет, метод и система криминологии</w:t>
            </w:r>
          </w:p>
          <w:p w14:paraId="07AA5D46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 Тема 2. Понятие преступности и ее основные характеристики</w:t>
            </w:r>
          </w:p>
          <w:p w14:paraId="2DC8F6E9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 Тема 3. Личность преступника</w:t>
            </w:r>
          </w:p>
          <w:p w14:paraId="11B51021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Тема 4. Причины и условия преступности. Механизм совершения конкретного преступления. </w:t>
            </w:r>
          </w:p>
          <w:p w14:paraId="6A388067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>Тема 5. Борьба с преступностью. Криминологическое прогнозирование и планирование борьбы с преступностью.</w:t>
            </w:r>
          </w:p>
          <w:p w14:paraId="14A2D506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Тема 6. Криминологическая характеристика корыстно-насильственной преступности </w:t>
            </w:r>
          </w:p>
          <w:p w14:paraId="45D30658" w14:textId="7777777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>Тема 7. Криминологическая характеристика экономической преступности</w:t>
            </w:r>
          </w:p>
          <w:p w14:paraId="52426389" w14:textId="4BA73C87" w:rsidR="00626EC6" w:rsidRPr="00626EC6" w:rsidRDefault="00626EC6" w:rsidP="00626EC6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>Тема 8 Криминологическая характеристика организованной преступности</w:t>
            </w:r>
          </w:p>
        </w:tc>
      </w:tr>
      <w:tr w:rsidR="00626EC6" w:rsidRPr="00626EC6" w14:paraId="7F283443" w14:textId="57F1510A" w:rsidTr="00C966B0">
        <w:trPr>
          <w:trHeight w:val="329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FF9E" w14:textId="77777777" w:rsidR="00626EC6" w:rsidRPr="00626EC6" w:rsidRDefault="00626EC6" w:rsidP="00626E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0BBE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626EC6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1E4C77" w14:textId="77777777" w:rsidR="00626EC6" w:rsidRPr="00626EC6" w:rsidRDefault="00626EC6" w:rsidP="00626EC6">
            <w:pPr>
              <w:shd w:val="clear" w:color="auto" w:fill="FFFFFF"/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ОПК-2.2.З-1. </w:t>
            </w:r>
            <w:r w:rsidRPr="00626EC6">
              <w:rPr>
                <w:rFonts w:ascii="Times New Roman" w:hAnsi="Times New Roman"/>
                <w:b/>
              </w:rPr>
              <w:t>Знает</w:t>
            </w:r>
            <w:r w:rsidRPr="00626EC6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  <w:p w14:paraId="4B686645" w14:textId="77777777" w:rsidR="00626EC6" w:rsidRPr="00626EC6" w:rsidRDefault="00626EC6" w:rsidP="00626EC6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626EC6">
              <w:rPr>
                <w:rFonts w:ascii="Times New Roman" w:hAnsi="Times New Roman"/>
              </w:rPr>
              <w:t xml:space="preserve">ОПК-2.2.У-1. </w:t>
            </w:r>
            <w:r w:rsidRPr="00626EC6">
              <w:rPr>
                <w:rFonts w:ascii="Times New Roman" w:hAnsi="Times New Roman"/>
                <w:b/>
              </w:rPr>
              <w:t>Умеет</w:t>
            </w:r>
            <w:r w:rsidRPr="00626EC6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BED767" w14:textId="77777777" w:rsidR="00626EC6" w:rsidRPr="00626EC6" w:rsidRDefault="00626EC6" w:rsidP="00626EC6">
            <w:pPr>
              <w:shd w:val="clear" w:color="auto" w:fill="FFFFFF"/>
              <w:rPr>
                <w:rFonts w:ascii="Times New Roman" w:hAnsi="Times New Roman"/>
              </w:rPr>
            </w:pPr>
          </w:p>
        </w:tc>
      </w:tr>
      <w:tr w:rsidR="00626EC6" w:rsidRPr="00626EC6" w14:paraId="24C77513" w14:textId="375A8467" w:rsidTr="00C966B0">
        <w:trPr>
          <w:trHeight w:val="329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9EE51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ОПК-3. Способен участвовать в экспертной юридической деятельности в рамках поставленной задачи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C8F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626EC6">
              <w:rPr>
                <w:rFonts w:ascii="Times New Roman" w:hAnsi="Times New Roman"/>
              </w:rPr>
              <w:t xml:space="preserve">ОПК-3.1. </w:t>
            </w:r>
            <w:r w:rsidRPr="00626EC6">
              <w:rPr>
                <w:rFonts w:ascii="Times New Roman" w:hAnsi="Times New Roman"/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FF3957" w14:textId="77777777" w:rsidR="00626EC6" w:rsidRPr="00626EC6" w:rsidRDefault="00626EC6" w:rsidP="00626EC6">
            <w:pPr>
              <w:pStyle w:val="TableParagraph"/>
              <w:ind w:left="0" w:right="162"/>
              <w:rPr>
                <w:rFonts w:ascii="Times New Roman" w:hAnsi="Times New Roman"/>
              </w:rPr>
            </w:pPr>
            <w:r w:rsidRPr="00626EC6">
              <w:rPr>
                <w:rFonts w:ascii="Times New Roman" w:eastAsiaTheme="minorHAnsi" w:hAnsi="Times New Roman"/>
                <w:iCs/>
              </w:rPr>
              <w:t xml:space="preserve">ОПК-3.1. З-1. </w:t>
            </w:r>
            <w:r w:rsidRPr="00626EC6">
              <w:rPr>
                <w:rFonts w:ascii="Times New Roman" w:eastAsiaTheme="minorHAnsi" w:hAnsi="Times New Roman"/>
                <w:b/>
                <w:iCs/>
              </w:rPr>
              <w:t>Знает</w:t>
            </w:r>
            <w:r w:rsidRPr="00626EC6">
              <w:rPr>
                <w:rFonts w:ascii="Times New Roman" w:eastAsiaTheme="minorHAnsi" w:hAnsi="Times New Roman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  <w:p w14:paraId="05478BB6" w14:textId="77777777" w:rsidR="00626EC6" w:rsidRPr="00626EC6" w:rsidRDefault="00626EC6" w:rsidP="00626EC6">
            <w:pPr>
              <w:rPr>
                <w:rFonts w:ascii="Times New Roman" w:hAnsi="Times New Roman"/>
              </w:rPr>
            </w:pPr>
            <w:r w:rsidRPr="00626EC6">
              <w:rPr>
                <w:rFonts w:ascii="Times New Roman" w:eastAsiaTheme="minorHAnsi" w:hAnsi="Times New Roman"/>
                <w:iCs/>
              </w:rPr>
              <w:t xml:space="preserve">ОПК-3.1. У-1. </w:t>
            </w:r>
            <w:r w:rsidRPr="00626EC6">
              <w:rPr>
                <w:rFonts w:ascii="Times New Roman" w:eastAsiaTheme="minorHAnsi" w:hAnsi="Times New Roman"/>
                <w:b/>
                <w:iCs/>
              </w:rPr>
              <w:t xml:space="preserve">Умеет </w:t>
            </w:r>
            <w:r w:rsidRPr="00626EC6">
              <w:rPr>
                <w:rFonts w:ascii="Times New Roman" w:eastAsiaTheme="minorHAnsi" w:hAnsi="Times New Roman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96322B" w14:textId="77777777" w:rsidR="00626EC6" w:rsidRPr="00626EC6" w:rsidRDefault="00626EC6" w:rsidP="00626EC6">
            <w:pPr>
              <w:pStyle w:val="TableParagraph"/>
              <w:ind w:left="107" w:right="162"/>
              <w:rPr>
                <w:rFonts w:ascii="Times New Roman" w:eastAsiaTheme="minorHAnsi" w:hAnsi="Times New Roman"/>
                <w:iCs/>
              </w:rPr>
            </w:pPr>
          </w:p>
        </w:tc>
      </w:tr>
      <w:tr w:rsidR="00626EC6" w:rsidRPr="00626EC6" w14:paraId="2B1FF11F" w14:textId="6B0F71C9" w:rsidTr="00C966B0">
        <w:trPr>
          <w:trHeight w:val="329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6F9" w14:textId="77777777" w:rsidR="00626EC6" w:rsidRPr="00626EC6" w:rsidRDefault="00626EC6" w:rsidP="00626EC6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35C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626EC6">
              <w:rPr>
                <w:rFonts w:ascii="Times New Roman" w:hAnsi="Times New Roman"/>
              </w:rPr>
              <w:t xml:space="preserve">ОПК-3.2. Составляет экспертные документы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E8E9D0A" w14:textId="77777777" w:rsidR="00626EC6" w:rsidRPr="00626EC6" w:rsidRDefault="00626EC6" w:rsidP="00626EC6">
            <w:pPr>
              <w:pStyle w:val="TableParagraph"/>
              <w:ind w:left="0" w:right="247"/>
              <w:rPr>
                <w:rFonts w:ascii="Times New Roman" w:eastAsiaTheme="minorHAnsi" w:hAnsi="Times New Roman"/>
                <w:iCs/>
              </w:rPr>
            </w:pPr>
            <w:r w:rsidRPr="00626EC6">
              <w:rPr>
                <w:rFonts w:ascii="Times New Roman" w:hAnsi="Times New Roman"/>
              </w:rPr>
              <w:t xml:space="preserve">ОПК-3.2. З-1. </w:t>
            </w:r>
            <w:r w:rsidRPr="00626EC6">
              <w:rPr>
                <w:rFonts w:ascii="Times New Roman" w:hAnsi="Times New Roman"/>
                <w:b/>
              </w:rPr>
              <w:t>Знает</w:t>
            </w:r>
            <w:r w:rsidRPr="00626EC6">
              <w:rPr>
                <w:rFonts w:ascii="Times New Roman" w:hAnsi="Times New Roman"/>
              </w:rPr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  <w:p w14:paraId="502B6073" w14:textId="77777777" w:rsidR="00626EC6" w:rsidRPr="00626EC6" w:rsidRDefault="00626EC6" w:rsidP="00626EC6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626EC6">
              <w:rPr>
                <w:rFonts w:ascii="Times New Roman" w:hAnsi="Times New Roman"/>
              </w:rPr>
              <w:t xml:space="preserve">ОПК-3.2. У-1. </w:t>
            </w:r>
            <w:r w:rsidRPr="00626EC6">
              <w:rPr>
                <w:rFonts w:ascii="Times New Roman" w:hAnsi="Times New Roman"/>
                <w:b/>
              </w:rPr>
              <w:t>Умеет</w:t>
            </w:r>
            <w:r w:rsidRPr="00626EC6">
              <w:rPr>
                <w:rFonts w:ascii="Times New Roman" w:hAnsi="Times New Roman"/>
              </w:rPr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D27E0" w14:textId="77777777" w:rsidR="00626EC6" w:rsidRPr="00626EC6" w:rsidRDefault="00626EC6" w:rsidP="00626EC6">
            <w:pPr>
              <w:pStyle w:val="TableParagraph"/>
              <w:ind w:left="107" w:right="247"/>
              <w:rPr>
                <w:rFonts w:ascii="Times New Roman" w:hAnsi="Times New Roman"/>
              </w:rPr>
            </w:pPr>
          </w:p>
        </w:tc>
      </w:tr>
      <w:tr w:rsidR="00626EC6" w:rsidRPr="00626EC6" w14:paraId="59BEB1E4" w14:textId="243F9FF5" w:rsidTr="00C966B0">
        <w:trPr>
          <w:trHeight w:val="32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207D5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ОПК-8. </w:t>
            </w:r>
            <w:r w:rsidRPr="00626EC6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3A7D" w14:textId="77777777" w:rsidR="00626EC6" w:rsidRPr="00626EC6" w:rsidRDefault="00626EC6" w:rsidP="00626EC6">
            <w:pPr>
              <w:tabs>
                <w:tab w:val="left" w:pos="709"/>
              </w:tabs>
              <w:rPr>
                <w:rFonts w:ascii="Times New Roman" w:eastAsia="Times New Roman" w:hAnsi="Times New Roman"/>
                <w:iCs/>
                <w:lang w:eastAsia="ru-RU"/>
              </w:rPr>
            </w:pPr>
            <w:r w:rsidRPr="00626EC6">
              <w:rPr>
                <w:rFonts w:ascii="Times New Roman" w:hAnsi="Times New Roman"/>
              </w:rPr>
              <w:t>ОПК-8.2. Уверенно пользуется профессиональными правовыми базами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07AB85" w14:textId="77777777" w:rsidR="00626EC6" w:rsidRPr="00626EC6" w:rsidRDefault="00626EC6" w:rsidP="00626EC6">
            <w:pPr>
              <w:rPr>
                <w:rFonts w:ascii="Times New Roman" w:hAnsi="Times New Roman"/>
              </w:rPr>
            </w:pPr>
            <w:r w:rsidRPr="00626EC6">
              <w:rPr>
                <w:rFonts w:ascii="Times New Roman" w:hAnsi="Times New Roman"/>
              </w:rPr>
              <w:t xml:space="preserve">ОПК-8.2. З-1 </w:t>
            </w:r>
            <w:r w:rsidRPr="00626EC6">
              <w:rPr>
                <w:rFonts w:ascii="Times New Roman" w:hAnsi="Times New Roman"/>
                <w:b/>
              </w:rPr>
              <w:t xml:space="preserve">Знает </w:t>
            </w:r>
            <w:r w:rsidRPr="00626EC6">
              <w:rPr>
                <w:rFonts w:ascii="Times New Roman" w:hAnsi="Times New Roman"/>
              </w:rPr>
              <w:t>современные профессиональные правовые базы и их основные сервисы</w:t>
            </w:r>
          </w:p>
          <w:p w14:paraId="764BEC8C" w14:textId="77777777" w:rsidR="00626EC6" w:rsidRPr="00626EC6" w:rsidRDefault="00626EC6" w:rsidP="00626EC6">
            <w:pPr>
              <w:shd w:val="clear" w:color="auto" w:fill="FFFFFF"/>
              <w:rPr>
                <w:rFonts w:ascii="Times New Roman" w:eastAsia="Times New Roman" w:hAnsi="Times New Roman"/>
                <w:lang w:eastAsia="ru-RU"/>
              </w:rPr>
            </w:pPr>
            <w:r w:rsidRPr="00626EC6">
              <w:rPr>
                <w:rFonts w:ascii="Times New Roman" w:hAnsi="Times New Roman"/>
              </w:rPr>
              <w:t xml:space="preserve">ОПК-8.2. У-1 </w:t>
            </w:r>
            <w:r w:rsidRPr="00626EC6">
              <w:rPr>
                <w:rFonts w:ascii="Times New Roman" w:hAnsi="Times New Roman"/>
                <w:b/>
              </w:rPr>
              <w:t xml:space="preserve">Умеет </w:t>
            </w:r>
            <w:r w:rsidRPr="00626EC6">
              <w:rPr>
                <w:rFonts w:ascii="Times New Roman" w:hAnsi="Times New Roman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35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E83CD7" w14:textId="77777777" w:rsidR="00626EC6" w:rsidRPr="00626EC6" w:rsidRDefault="00626EC6" w:rsidP="00626EC6">
            <w:pPr>
              <w:rPr>
                <w:rFonts w:ascii="Times New Roman" w:hAnsi="Times New Roman"/>
              </w:rPr>
            </w:pPr>
          </w:p>
        </w:tc>
      </w:tr>
    </w:tbl>
    <w:p w14:paraId="0B7EEEE3" w14:textId="1E80F243" w:rsidR="006E2EEE" w:rsidRPr="00E17B54" w:rsidRDefault="006E2EEE" w:rsidP="00F14726">
      <w:pPr>
        <w:spacing w:after="120"/>
        <w:rPr>
          <w:sz w:val="24"/>
          <w:szCs w:val="24"/>
        </w:rPr>
      </w:pPr>
    </w:p>
    <w:p w14:paraId="0E0D6AD9" w14:textId="578D478C" w:rsidR="006E2EEE" w:rsidRDefault="006E2EEE" w:rsidP="00F14726">
      <w:pPr>
        <w:rPr>
          <w:b/>
          <w:bCs/>
          <w:color w:val="FF0000"/>
        </w:rPr>
      </w:pPr>
    </w:p>
    <w:p w14:paraId="3745AFA4" w14:textId="77777777" w:rsidR="000A0422" w:rsidRDefault="000A0422" w:rsidP="00F14726">
      <w:pPr>
        <w:rPr>
          <w:b/>
          <w:bCs/>
          <w:color w:val="FF0000"/>
        </w:rPr>
      </w:pPr>
    </w:p>
    <w:p w14:paraId="28F2674D" w14:textId="77777777" w:rsidR="00626EC6" w:rsidRDefault="00626EC6" w:rsidP="00626EC6">
      <w:pPr>
        <w:pStyle w:val="af6"/>
        <w:keepNext/>
        <w:shd w:val="clear" w:color="auto" w:fill="FFFFFF"/>
        <w:tabs>
          <w:tab w:val="left" w:pos="426"/>
        </w:tabs>
        <w:ind w:left="0"/>
        <w:jc w:val="center"/>
        <w:rPr>
          <w:b/>
          <w:caps/>
          <w:sz w:val="24"/>
          <w:szCs w:val="24"/>
          <w:lang w:eastAsia="en-US"/>
        </w:rPr>
        <w:sectPr w:rsidR="00626EC6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147CA36A" w14:textId="77777777" w:rsidR="00C966B0" w:rsidRDefault="00C966B0" w:rsidP="00C966B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31E9F60" w14:textId="77777777" w:rsidR="00A276AD" w:rsidRDefault="00A276AD" w:rsidP="00C966B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5C353A3D" w14:textId="77777777" w:rsidR="00A276AD" w:rsidRPr="001123CA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3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01082FC6" w14:textId="77777777" w:rsidR="00A276AD" w:rsidRPr="001123CA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21D6AD7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2D987E85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4E3A6D13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32774F4D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правовых</w:t>
      </w:r>
    </w:p>
    <w:p w14:paraId="262A1397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373E60CC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юридическими</w:t>
      </w:r>
    </w:p>
    <w:p w14:paraId="6F143CE3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7670B4F1" w14:textId="77777777" w:rsidR="00A276AD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правовым</w:t>
      </w:r>
    </w:p>
    <w:p w14:paraId="5CDA71B8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43497689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нормативных</w:t>
      </w:r>
    </w:p>
    <w:p w14:paraId="745545AD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065EEADF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02652B95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7E4599F0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F2F8FD7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6EADFB0D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23851AA9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445C7F77" w14:textId="77777777" w:rsidR="00A276AD" w:rsidRPr="001123CA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судебных</w:t>
      </w:r>
    </w:p>
    <w:p w14:paraId="2B92C94E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39417D58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государственных</w:t>
      </w:r>
    </w:p>
    <w:p w14:paraId="207261CD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5F1EBE3A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39749F39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4A0D139D" w14:textId="77777777" w:rsidR="00A276AD" w:rsidRPr="00412304" w:rsidRDefault="00A276AD" w:rsidP="00A276AD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72B659EE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8A4EEE1" w14:textId="77777777" w:rsidR="00A276AD" w:rsidRPr="00E92DDB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A6D0B79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545E03B6" w14:textId="77777777" w:rsidR="00A276AD" w:rsidRDefault="00A276AD" w:rsidP="00A276AD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35C14664" w14:textId="77777777" w:rsidR="00A276AD" w:rsidRDefault="00A276AD" w:rsidP="00A276AD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52B64C09" w14:textId="77777777" w:rsidR="00A276AD" w:rsidRDefault="00A276AD" w:rsidP="00A276AD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368FC9B7" w14:textId="77777777" w:rsidR="00A276AD" w:rsidRPr="00E92DDB" w:rsidRDefault="00A276AD" w:rsidP="00A276AD">
      <w:pPr>
        <w:pStyle w:val="aff1"/>
        <w:numPr>
          <w:ilvl w:val="0"/>
          <w:numId w:val="2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453A4028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</w:p>
    <w:p w14:paraId="66BC0DBA" w14:textId="77777777" w:rsidR="00A276AD" w:rsidRPr="00E92DDB" w:rsidRDefault="00A276AD" w:rsidP="00A276AD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5767988C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C5415FD" w14:textId="77777777" w:rsidR="00A276AD" w:rsidRDefault="00A276AD" w:rsidP="00A276AD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00DC70AB" w14:textId="77777777" w:rsidR="00A276AD" w:rsidRDefault="00A276AD" w:rsidP="00A276AD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23DAF6DC" w14:textId="77777777" w:rsidR="00A276AD" w:rsidRDefault="00A276AD" w:rsidP="00A276AD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223D2C3E" w14:textId="77777777" w:rsidR="00A276AD" w:rsidRPr="00E92DDB" w:rsidRDefault="00A276AD" w:rsidP="00A276AD">
      <w:pPr>
        <w:pStyle w:val="aff1"/>
        <w:numPr>
          <w:ilvl w:val="0"/>
          <w:numId w:val="25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1FD70F18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в</w:t>
      </w:r>
    </w:p>
    <w:p w14:paraId="186ACF45" w14:textId="77777777" w:rsidR="00A276AD" w:rsidRPr="00E92DDB" w:rsidRDefault="00A276AD" w:rsidP="00A276AD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549E4718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571A4EAE" w14:textId="77777777" w:rsidR="00A276AD" w:rsidRDefault="00A276AD" w:rsidP="00A276AD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27493B09" w14:textId="77777777" w:rsidR="00A276AD" w:rsidRDefault="00A276AD" w:rsidP="00A276AD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3F6A893C" w14:textId="77777777" w:rsidR="00A276AD" w:rsidRDefault="00A276AD" w:rsidP="00A276AD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751F88C7" w14:textId="77777777" w:rsidR="00A276AD" w:rsidRDefault="00A276AD" w:rsidP="00A276AD">
      <w:pPr>
        <w:pStyle w:val="aff1"/>
        <w:numPr>
          <w:ilvl w:val="0"/>
          <w:numId w:val="26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55CF2D28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г</w:t>
      </w:r>
    </w:p>
    <w:p w14:paraId="080442E8" w14:textId="77777777" w:rsidR="00A276AD" w:rsidRPr="00E92DDB" w:rsidRDefault="00A276AD" w:rsidP="00A276AD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26877CEC" w14:textId="77777777" w:rsidR="00A276AD" w:rsidRPr="00E92DDB" w:rsidRDefault="00A276AD" w:rsidP="00A276AD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36D03DE1" w14:textId="77777777" w:rsidR="00A276AD" w:rsidRDefault="00A276AD" w:rsidP="00A276AD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6DE2B9E7" w14:textId="77777777" w:rsidR="00A276AD" w:rsidRDefault="00A276AD" w:rsidP="00A276AD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2E02B29A" w14:textId="77777777" w:rsidR="00A276AD" w:rsidRPr="001431B1" w:rsidRDefault="00A276AD" w:rsidP="00A276AD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388A9623" w14:textId="77777777" w:rsidR="00A276AD" w:rsidRPr="00E92DDB" w:rsidRDefault="00A276AD" w:rsidP="00A276AD">
      <w:pPr>
        <w:pStyle w:val="aff1"/>
        <w:numPr>
          <w:ilvl w:val="0"/>
          <w:numId w:val="2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37AE8E8A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>твет: в</w:t>
      </w:r>
    </w:p>
    <w:p w14:paraId="3E9F0519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5935610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276AD" w:rsidRPr="00412304" w14:paraId="40568759" w14:textId="77777777" w:rsidTr="004F64C8">
        <w:tc>
          <w:tcPr>
            <w:tcW w:w="3510" w:type="dxa"/>
          </w:tcPr>
          <w:p w14:paraId="305996AE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77F65638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A276AD" w:rsidRPr="00412304" w14:paraId="230A0EBB" w14:textId="77777777" w:rsidTr="004F64C8">
        <w:tc>
          <w:tcPr>
            <w:tcW w:w="3510" w:type="dxa"/>
          </w:tcPr>
          <w:p w14:paraId="5293357A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7477627B" w14:textId="77777777" w:rsidR="00A276AD" w:rsidRPr="00412304" w:rsidRDefault="00A276AD" w:rsidP="00A276AD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A276AD" w:rsidRPr="00412304" w14:paraId="42F099BE" w14:textId="77777777" w:rsidTr="004F64C8">
        <w:tc>
          <w:tcPr>
            <w:tcW w:w="3510" w:type="dxa"/>
          </w:tcPr>
          <w:p w14:paraId="53E3F420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6B194172" w14:textId="77777777" w:rsidR="00A276AD" w:rsidRPr="00412304" w:rsidRDefault="00A276AD" w:rsidP="00A276AD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A276AD" w:rsidRPr="00412304" w14:paraId="77F48F41" w14:textId="77777777" w:rsidTr="004F64C8">
        <w:tc>
          <w:tcPr>
            <w:tcW w:w="3510" w:type="dxa"/>
          </w:tcPr>
          <w:p w14:paraId="2346D415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Правоприменение  </w:t>
            </w:r>
          </w:p>
        </w:tc>
        <w:tc>
          <w:tcPr>
            <w:tcW w:w="6061" w:type="dxa"/>
          </w:tcPr>
          <w:p w14:paraId="6F42FD19" w14:textId="77777777" w:rsidR="00A276AD" w:rsidRPr="00412304" w:rsidRDefault="00A276AD" w:rsidP="00A276AD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A276AD" w:rsidRPr="00412304" w14:paraId="12513324" w14:textId="77777777" w:rsidTr="004F64C8">
        <w:tc>
          <w:tcPr>
            <w:tcW w:w="3510" w:type="dxa"/>
          </w:tcPr>
          <w:p w14:paraId="7C28B575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40C64BA8" w14:textId="77777777" w:rsidR="00A276AD" w:rsidRPr="00412304" w:rsidRDefault="00A276AD" w:rsidP="00A276AD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A276AD" w:rsidRPr="00412304" w14:paraId="02A07E45" w14:textId="77777777" w:rsidTr="004F64C8">
        <w:tc>
          <w:tcPr>
            <w:tcW w:w="3510" w:type="dxa"/>
          </w:tcPr>
          <w:p w14:paraId="5023AE04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03D7A34D" w14:textId="77777777" w:rsidR="00A276AD" w:rsidRPr="00412304" w:rsidRDefault="00A276AD" w:rsidP="00A276AD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6218C081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6A9E11D8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276AD" w:rsidRPr="00412304" w14:paraId="455B70A6" w14:textId="77777777" w:rsidTr="004F64C8">
        <w:tc>
          <w:tcPr>
            <w:tcW w:w="3510" w:type="dxa"/>
          </w:tcPr>
          <w:p w14:paraId="4D1F7B69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BCE5338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A276AD" w:rsidRPr="00412304" w14:paraId="2A5BDC8B" w14:textId="77777777" w:rsidTr="004F64C8">
        <w:tc>
          <w:tcPr>
            <w:tcW w:w="3510" w:type="dxa"/>
          </w:tcPr>
          <w:p w14:paraId="5FFD59F5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1570FB0D" w14:textId="77777777" w:rsidR="00A276AD" w:rsidRPr="00412304" w:rsidRDefault="00A276AD" w:rsidP="00A276AD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A276AD" w:rsidRPr="00412304" w14:paraId="48C7F178" w14:textId="77777777" w:rsidTr="004F64C8">
        <w:tc>
          <w:tcPr>
            <w:tcW w:w="3510" w:type="dxa"/>
          </w:tcPr>
          <w:p w14:paraId="21288A87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правоприменения  </w:t>
            </w:r>
          </w:p>
        </w:tc>
        <w:tc>
          <w:tcPr>
            <w:tcW w:w="6061" w:type="dxa"/>
          </w:tcPr>
          <w:p w14:paraId="2B572234" w14:textId="77777777" w:rsidR="00A276AD" w:rsidRPr="00412304" w:rsidRDefault="00A276AD" w:rsidP="00A276AD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A276AD" w:rsidRPr="00412304" w14:paraId="7174D95C" w14:textId="77777777" w:rsidTr="004F64C8">
        <w:tc>
          <w:tcPr>
            <w:tcW w:w="3510" w:type="dxa"/>
          </w:tcPr>
          <w:p w14:paraId="3987547F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17C1660E" w14:textId="77777777" w:rsidR="00A276AD" w:rsidRPr="00412304" w:rsidRDefault="00A276AD" w:rsidP="00A276AD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A276AD" w:rsidRPr="00412304" w14:paraId="0826BCEA" w14:textId="77777777" w:rsidTr="004F64C8">
        <w:tc>
          <w:tcPr>
            <w:tcW w:w="3510" w:type="dxa"/>
          </w:tcPr>
          <w:p w14:paraId="2AC39A0E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2CF9D9D6" w14:textId="77777777" w:rsidR="00A276AD" w:rsidRPr="00412304" w:rsidRDefault="00A276AD" w:rsidP="00A276AD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A276AD" w:rsidRPr="00412304" w14:paraId="5A970C93" w14:textId="77777777" w:rsidTr="004F64C8">
        <w:tc>
          <w:tcPr>
            <w:tcW w:w="3510" w:type="dxa"/>
          </w:tcPr>
          <w:p w14:paraId="512A0C23" w14:textId="77777777" w:rsidR="00A276AD" w:rsidRPr="00412304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55207E38" w14:textId="77777777" w:rsidR="00A276AD" w:rsidRPr="00412304" w:rsidRDefault="00A276AD" w:rsidP="00A276AD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6FCA4242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3D5CDC88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E851F4E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40EBB44" w14:textId="77777777" w:rsidR="00A276AD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043307EF" w14:textId="77777777" w:rsidR="00A276AD" w:rsidRPr="00B57D31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Расположите этапы процесса правоприменения в правильном порядке.</w:t>
      </w:r>
    </w:p>
    <w:p w14:paraId="34C40257" w14:textId="77777777" w:rsidR="00A276AD" w:rsidRPr="00B57D31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5E9A8504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68EDDA3E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07DA7D07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63FB3CB9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3855747A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41623C0B" w14:textId="77777777" w:rsidR="00A276AD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70A65606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383F10D4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6675572D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3E9E4219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585A905F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25617DCE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282413E4" w14:textId="77777777" w:rsidR="00A276AD" w:rsidRPr="00412304" w:rsidRDefault="00A276AD" w:rsidP="00A276A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0B1BD352" w14:textId="77777777" w:rsidR="00A276AD" w:rsidRPr="00412304" w:rsidRDefault="00A276AD" w:rsidP="00A276AD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45869AD3" w14:textId="77777777" w:rsidR="00A276AD" w:rsidRPr="00412304" w:rsidRDefault="00A276AD" w:rsidP="00A276AD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57EE66AB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FE59C0A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56A01761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56ADC5DE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638CC97C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процессуальных</w:t>
      </w:r>
    </w:p>
    <w:p w14:paraId="2B1A9335" w14:textId="77777777" w:rsidR="00A276AD" w:rsidRPr="001123CA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358E2714" w14:textId="77777777" w:rsidR="00A276AD" w:rsidRPr="001123CA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97E0767" w14:textId="77777777" w:rsidR="00A276AD" w:rsidRPr="001123CA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повлечь за собой негативные последствия как для самого субъекта, так и для окружающих лиц, что делает необходимым их тщательный ____________.</w:t>
      </w:r>
    </w:p>
    <w:p w14:paraId="62EECBCA" w14:textId="77777777" w:rsidR="00A276AD" w:rsidRPr="001123CA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7E0CE842" w14:textId="77777777" w:rsidR="00A276AD" w:rsidRPr="001123CA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включать в себя нарушение как прямых предписаний закона, так и косвенных требований, вытекающих из общих принципов ____________.</w:t>
      </w:r>
    </w:p>
    <w:p w14:paraId="5037310C" w14:textId="77777777" w:rsidR="00A276AD" w:rsidRPr="001123CA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706189F9" w14:textId="77777777" w:rsidR="00A276AD" w:rsidRPr="001123CA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____________ — это невыполнение или ненадлежащее выполнение возложенной на человека обязанности.</w:t>
      </w:r>
    </w:p>
    <w:p w14:paraId="68F715E2" w14:textId="77777777" w:rsidR="00A276AD" w:rsidRPr="001123CA" w:rsidRDefault="00A276AD" w:rsidP="00A276AD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6A0F65D3" w14:textId="77777777" w:rsidR="00A276AD" w:rsidRPr="001123CA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6BC250FA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служебного</w:t>
      </w:r>
    </w:p>
    <w:p w14:paraId="18A9744B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37DF2342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065875CB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AABA5EC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7608F28C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504DDE51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5656B433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умышленных, так и непредвиденных, что влияет на степень вины и меру ответственности____________.</w:t>
      </w:r>
    </w:p>
    <w:p w14:paraId="574BDC25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14496C8F" w14:textId="77777777" w:rsidR="00A276AD" w:rsidRPr="00412304" w:rsidRDefault="00A276AD" w:rsidP="00A276AD">
      <w:pPr>
        <w:pStyle w:val="TableParagraph"/>
        <w:numPr>
          <w:ilvl w:val="0"/>
          <w:numId w:val="27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5FD659C0" w14:textId="77777777" w:rsidR="00A276AD" w:rsidRPr="00412304" w:rsidRDefault="00A276AD" w:rsidP="00A276AD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3D3E169B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1F61BD1" w14:textId="77777777" w:rsidR="00A276AD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995DCCC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7544369A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54EFB080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0A52F066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2ADD40FD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0512EBC7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41EBD7CE" w14:textId="77777777" w:rsidR="00A276AD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0FC2E19D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42560D77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A4F685E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5363CBB1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368A34B8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6F155480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г</w:t>
      </w:r>
    </w:p>
    <w:p w14:paraId="2057B4A7" w14:textId="77777777" w:rsidR="00A276AD" w:rsidRDefault="00A276AD" w:rsidP="00A276AD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5FBA31C6" w14:textId="77777777" w:rsidR="00A276AD" w:rsidRPr="00873D5D" w:rsidRDefault="00A276AD" w:rsidP="00A276AD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0514613C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79E2E846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10F5CF73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412438BB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25A1427D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в</w:t>
      </w:r>
    </w:p>
    <w:p w14:paraId="3680861C" w14:textId="77777777" w:rsidR="00A276AD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BA5ABB2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действия могут привести к признанию бездействия противоправным?</w:t>
      </w:r>
    </w:p>
    <w:p w14:paraId="1DB8CF77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55FBCF30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38483ECD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469E1A8F" w14:textId="77777777" w:rsidR="00A276AD" w:rsidRPr="00412304" w:rsidRDefault="00A276AD" w:rsidP="00A276AD">
      <w:pPr>
        <w:pStyle w:val="HTML"/>
        <w:tabs>
          <w:tab w:val="left" w:pos="426"/>
        </w:tabs>
        <w:textAlignment w:val="baseline"/>
        <w:rPr>
          <w:rFonts w:ascii="Times New Roman" w:hAnsi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3A6DC2DB" w14:textId="77777777" w:rsidR="00A276AD" w:rsidRPr="00412304" w:rsidRDefault="00A276AD" w:rsidP="00A276AD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FD91C69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7239B3E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A276AD" w:rsidRPr="00412304" w14:paraId="5302ECB1" w14:textId="77777777" w:rsidTr="004F64C8">
        <w:tc>
          <w:tcPr>
            <w:tcW w:w="3657" w:type="dxa"/>
          </w:tcPr>
          <w:p w14:paraId="5C079514" w14:textId="77777777" w:rsidR="00A276AD" w:rsidRPr="00412304" w:rsidRDefault="00A276A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29EF0E43" w14:textId="77777777" w:rsidR="00A276AD" w:rsidRPr="00412304" w:rsidRDefault="00A276A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276AD" w:rsidRPr="00412304" w14:paraId="52F1AA00" w14:textId="77777777" w:rsidTr="004F64C8">
        <w:tc>
          <w:tcPr>
            <w:tcW w:w="3657" w:type="dxa"/>
          </w:tcPr>
          <w:p w14:paraId="323F1FAA" w14:textId="77777777" w:rsidR="00A276AD" w:rsidRPr="00412304" w:rsidRDefault="00A276AD" w:rsidP="00A276AD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3AAE7CAC" w14:textId="77777777" w:rsidR="00A276AD" w:rsidRPr="00412304" w:rsidRDefault="00A276AD" w:rsidP="00A276A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A276AD" w:rsidRPr="00412304" w14:paraId="49B1BAEF" w14:textId="77777777" w:rsidTr="004F64C8">
        <w:tc>
          <w:tcPr>
            <w:tcW w:w="3657" w:type="dxa"/>
          </w:tcPr>
          <w:p w14:paraId="1C13A1D6" w14:textId="77777777" w:rsidR="00A276AD" w:rsidRPr="00412304" w:rsidRDefault="00A276AD" w:rsidP="00A276AD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38344E6F" w14:textId="77777777" w:rsidR="00A276AD" w:rsidRPr="00412304" w:rsidRDefault="00A276AD" w:rsidP="00A276A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A276AD" w:rsidRPr="00412304" w14:paraId="650C0790" w14:textId="77777777" w:rsidTr="004F64C8">
        <w:tc>
          <w:tcPr>
            <w:tcW w:w="3657" w:type="dxa"/>
          </w:tcPr>
          <w:p w14:paraId="425D4F05" w14:textId="77777777" w:rsidR="00A276AD" w:rsidRPr="00412304" w:rsidRDefault="00A276AD" w:rsidP="00A276AD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10AD57BF" w14:textId="77777777" w:rsidR="00A276AD" w:rsidRPr="00412304" w:rsidRDefault="00A276AD" w:rsidP="00A276A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A276AD" w:rsidRPr="00412304" w14:paraId="75A3FE76" w14:textId="77777777" w:rsidTr="004F64C8">
        <w:tc>
          <w:tcPr>
            <w:tcW w:w="3657" w:type="dxa"/>
          </w:tcPr>
          <w:p w14:paraId="198AFC9A" w14:textId="77777777" w:rsidR="00A276AD" w:rsidRPr="00412304" w:rsidRDefault="00A276AD" w:rsidP="00A276AD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040958E5" w14:textId="77777777" w:rsidR="00A276AD" w:rsidRPr="00412304" w:rsidRDefault="00A276AD" w:rsidP="00A276A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A276AD" w:rsidRPr="00412304" w14:paraId="53E5078C" w14:textId="77777777" w:rsidTr="004F64C8">
        <w:tc>
          <w:tcPr>
            <w:tcW w:w="3657" w:type="dxa"/>
          </w:tcPr>
          <w:p w14:paraId="2F65FAB1" w14:textId="77777777" w:rsidR="00A276AD" w:rsidRPr="00412304" w:rsidRDefault="00A276AD" w:rsidP="00A276AD">
            <w:pPr>
              <w:pStyle w:val="TableParagraph"/>
              <w:numPr>
                <w:ilvl w:val="0"/>
                <w:numId w:val="2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764F1BA9" w14:textId="77777777" w:rsidR="00A276AD" w:rsidRPr="00412304" w:rsidRDefault="00A276AD" w:rsidP="00A276AD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145F6818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2B291937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A276AD" w:rsidRPr="00412304" w14:paraId="1FF0AE2A" w14:textId="77777777" w:rsidTr="004F64C8">
        <w:tc>
          <w:tcPr>
            <w:tcW w:w="3657" w:type="dxa"/>
          </w:tcPr>
          <w:p w14:paraId="62B92B2B" w14:textId="77777777" w:rsidR="00A276AD" w:rsidRPr="00412304" w:rsidRDefault="00A276A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74BA08CE" w14:textId="77777777" w:rsidR="00A276AD" w:rsidRPr="00412304" w:rsidRDefault="00A276AD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276AD" w:rsidRPr="00412304" w14:paraId="3DED5585" w14:textId="77777777" w:rsidTr="004F64C8">
        <w:tc>
          <w:tcPr>
            <w:tcW w:w="3657" w:type="dxa"/>
          </w:tcPr>
          <w:p w14:paraId="6F564750" w14:textId="77777777" w:rsidR="00A276AD" w:rsidRPr="00412304" w:rsidRDefault="00A276AD" w:rsidP="00A276AD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5BFAC1E5" w14:textId="77777777" w:rsidR="00A276AD" w:rsidRPr="00412304" w:rsidRDefault="00A276AD" w:rsidP="00A276AD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A276AD" w:rsidRPr="00412304" w14:paraId="7C564840" w14:textId="77777777" w:rsidTr="004F64C8">
        <w:tc>
          <w:tcPr>
            <w:tcW w:w="3657" w:type="dxa"/>
          </w:tcPr>
          <w:p w14:paraId="54F6954C" w14:textId="77777777" w:rsidR="00A276AD" w:rsidRPr="00412304" w:rsidRDefault="00A276AD" w:rsidP="00A276AD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12CA777A" w14:textId="77777777" w:rsidR="00A276AD" w:rsidRPr="00412304" w:rsidRDefault="00A276AD" w:rsidP="00A276AD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A276AD" w:rsidRPr="00412304" w14:paraId="59478CB3" w14:textId="77777777" w:rsidTr="004F64C8">
        <w:tc>
          <w:tcPr>
            <w:tcW w:w="3657" w:type="dxa"/>
          </w:tcPr>
          <w:p w14:paraId="151EC3A7" w14:textId="77777777" w:rsidR="00A276AD" w:rsidRPr="00412304" w:rsidRDefault="00A276AD" w:rsidP="00A276AD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8448FA5" w14:textId="77777777" w:rsidR="00A276AD" w:rsidRPr="00412304" w:rsidRDefault="00A276AD" w:rsidP="00A276AD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A276AD" w:rsidRPr="00412304" w14:paraId="7143DD86" w14:textId="77777777" w:rsidTr="004F64C8">
        <w:tc>
          <w:tcPr>
            <w:tcW w:w="3657" w:type="dxa"/>
          </w:tcPr>
          <w:p w14:paraId="28ED8E1D" w14:textId="77777777" w:rsidR="00A276AD" w:rsidRPr="00412304" w:rsidRDefault="00A276AD" w:rsidP="00A276AD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3C71B545" w14:textId="77777777" w:rsidR="00A276AD" w:rsidRPr="00412304" w:rsidRDefault="00A276AD" w:rsidP="00A276AD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A276AD" w:rsidRPr="00412304" w14:paraId="62A6BDB8" w14:textId="77777777" w:rsidTr="004F64C8">
        <w:tc>
          <w:tcPr>
            <w:tcW w:w="3657" w:type="dxa"/>
          </w:tcPr>
          <w:p w14:paraId="53964621" w14:textId="77777777" w:rsidR="00A276AD" w:rsidRPr="00412304" w:rsidRDefault="00A276AD" w:rsidP="00A276AD">
            <w:pPr>
              <w:pStyle w:val="TableParagraph"/>
              <w:numPr>
                <w:ilvl w:val="0"/>
                <w:numId w:val="22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470D41EB" w14:textId="77777777" w:rsidR="00A276AD" w:rsidRPr="00412304" w:rsidRDefault="00A276AD" w:rsidP="00A276AD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31C92485" w14:textId="77777777" w:rsidR="00A276AD" w:rsidRPr="00412304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0C8AD2A5" w14:textId="77777777" w:rsidR="00A276AD" w:rsidRPr="00412304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4BFACA1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84E682B" w14:textId="77777777" w:rsidR="00A276AD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2FEFEA1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4B7B4B7E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540BF4EB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69BFB489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7A7DCB73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46F2F942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725123D4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2DD86777" w14:textId="77777777" w:rsidR="00A276AD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20605FD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C2098DF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29957450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659BD79C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26AB5E81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175544BF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3D3B0A9C" w14:textId="77777777" w:rsidR="00A276AD" w:rsidRPr="00412304" w:rsidRDefault="00A276AD" w:rsidP="00A276A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3"/>
    <w:p w14:paraId="1D12D77E" w14:textId="77777777" w:rsidR="00A276AD" w:rsidRDefault="00A276AD" w:rsidP="00A276AD"/>
    <w:p w14:paraId="76E1C7EC" w14:textId="77777777" w:rsidR="00A276AD" w:rsidRPr="00525167" w:rsidRDefault="00A276AD" w:rsidP="00A276AD">
      <w:pPr>
        <w:tabs>
          <w:tab w:val="left" w:pos="426"/>
        </w:tabs>
        <w:rPr>
          <w:b/>
          <w:color w:val="000000"/>
          <w:sz w:val="24"/>
          <w:szCs w:val="24"/>
        </w:rPr>
      </w:pPr>
    </w:p>
    <w:p w14:paraId="4EBFB00E" w14:textId="77777777" w:rsidR="00A276AD" w:rsidRPr="00525167" w:rsidRDefault="00A276AD" w:rsidP="00A276AD">
      <w:pPr>
        <w:widowControl w:val="0"/>
        <w:autoSpaceDE w:val="0"/>
        <w:autoSpaceDN w:val="0"/>
        <w:rPr>
          <w:b/>
          <w:iCs/>
          <w:color w:val="000000"/>
          <w:sz w:val="24"/>
          <w:szCs w:val="24"/>
          <w:lang w:eastAsia="en-US"/>
        </w:rPr>
      </w:pPr>
      <w:r w:rsidRPr="00525167">
        <w:rPr>
          <w:b/>
          <w:color w:val="000000"/>
          <w:sz w:val="24"/>
          <w:szCs w:val="24"/>
          <w:lang w:eastAsia="en-US"/>
        </w:rPr>
        <w:t xml:space="preserve">ОПК-3.1. </w:t>
      </w:r>
      <w:r w:rsidRPr="00525167">
        <w:rPr>
          <w:b/>
          <w:iCs/>
          <w:color w:val="000000"/>
          <w:sz w:val="24"/>
          <w:szCs w:val="24"/>
          <w:lang w:eastAsia="en-US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2AD1E4BA" w14:textId="77777777" w:rsidR="00A276AD" w:rsidRPr="00525167" w:rsidRDefault="00A276AD" w:rsidP="00A276AD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52516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1406CAA" w14:textId="77777777" w:rsidR="00A276AD" w:rsidRPr="00525167" w:rsidRDefault="00A276AD" w:rsidP="00A276AD">
      <w:pPr>
        <w:numPr>
          <w:ilvl w:val="0"/>
          <w:numId w:val="34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2F959F55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1A0E5719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</w:rPr>
        <w:t>2.</w:t>
      </w: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525167">
        <w:t xml:space="preserve">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33301E0B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57FD5C2B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</w:t>
      </w: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2DC5C519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17272401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4.Задание: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документов включает анализ содержания на предмет его соответствия нормам __________ права.</w:t>
      </w:r>
    </w:p>
    <w:p w14:paraId="539CFE9F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материального.</w:t>
      </w:r>
    </w:p>
    <w:p w14:paraId="48E105CF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7BA8AD30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нормативных.</w:t>
      </w:r>
    </w:p>
    <w:p w14:paraId="11090639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22406EE2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действующего.</w:t>
      </w:r>
    </w:p>
    <w:p w14:paraId="1CEA9418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6E4014D6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профильного.</w:t>
      </w:r>
    </w:p>
    <w:p w14:paraId="2B6C57D2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Для проведения качественной экспертизы необходимо учитывать изменения в действующем ___________, чтобы избежать ошибок.</w:t>
      </w:r>
    </w:p>
    <w:p w14:paraId="7671D35A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законодательстве.</w:t>
      </w:r>
    </w:p>
    <w:p w14:paraId="07C60927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Внутренняя документация должна соответствовать требованиям трудового _________, если она касается трудовых отношений.</w:t>
      </w:r>
    </w:p>
    <w:p w14:paraId="5359CE8B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кодекса.</w:t>
      </w:r>
    </w:p>
    <w:p w14:paraId="37559F3C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Проведение экспертизы позволяет выявить возможные нарушения, которые могут повлечь за собой юридическую __________.</w:t>
      </w:r>
    </w:p>
    <w:p w14:paraId="6ACA9A7C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79957124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75227A12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налогового.</w:t>
      </w:r>
    </w:p>
    <w:p w14:paraId="46B1F874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Экспертиза помогает убедиться, что все внутренние и внешние документы соответствуют требованиям _________ и инструкций.</w:t>
      </w:r>
    </w:p>
    <w:p w14:paraId="349553FB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законов.</w:t>
      </w:r>
    </w:p>
    <w:p w14:paraId="5FC395DB" w14:textId="77777777" w:rsidR="00A276AD" w:rsidRPr="00525167" w:rsidRDefault="00A276AD" w:rsidP="00A276AD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6D58CBF2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0294F782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27E7DB9E" w14:textId="77777777" w:rsidR="00A276AD" w:rsidRPr="00525167" w:rsidRDefault="00A276AD" w:rsidP="00A276A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04E10862" w14:textId="77777777" w:rsidR="00A276AD" w:rsidRPr="00525167" w:rsidRDefault="00A276AD" w:rsidP="00A276A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480B42C3" w14:textId="77777777" w:rsidR="00A276AD" w:rsidRPr="00525167" w:rsidRDefault="00A276AD" w:rsidP="00A276A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730CFE4A" w14:textId="77777777" w:rsidR="00A276AD" w:rsidRPr="00525167" w:rsidRDefault="00A276AD" w:rsidP="00A276A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548459B6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74728CA1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698A03CE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6EC0F7D6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7BF0AC33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5B0B0A40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51951E7A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60BF175E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а</w:t>
      </w:r>
    </w:p>
    <w:p w14:paraId="1DF06451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2A4531DF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3B970590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руководитель организации</w:t>
      </w:r>
    </w:p>
    <w:p w14:paraId="2BBD3F14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юрист</w:t>
      </w:r>
    </w:p>
    <w:p w14:paraId="1629ACF9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57DD839A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680E9F28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13FCB72C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610BCD34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1CCC22E7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5E63B7AE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328A7E28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0616863F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2928DDD4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б</w:t>
      </w:r>
    </w:p>
    <w:p w14:paraId="1FD2D7AC" w14:textId="77777777" w:rsidR="00A276AD" w:rsidRPr="00525167" w:rsidRDefault="00A276AD" w:rsidP="00A276AD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6A8AA29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276AD" w:rsidRPr="00525167" w14:paraId="4FF9DDA8" w14:textId="77777777" w:rsidTr="004F64C8">
        <w:tc>
          <w:tcPr>
            <w:tcW w:w="3510" w:type="dxa"/>
          </w:tcPr>
          <w:p w14:paraId="3F94EE71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F8C2F27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A276AD" w:rsidRPr="00525167" w14:paraId="3DB0B75A" w14:textId="77777777" w:rsidTr="004F64C8">
        <w:tc>
          <w:tcPr>
            <w:tcW w:w="3510" w:type="dxa"/>
          </w:tcPr>
          <w:p w14:paraId="3FB964DA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465ECB79" w14:textId="77777777" w:rsidR="00A276AD" w:rsidRPr="00525167" w:rsidRDefault="00A276AD" w:rsidP="00A276AD">
            <w:pPr>
              <w:numPr>
                <w:ilvl w:val="0"/>
                <w:numId w:val="2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A276AD" w:rsidRPr="00525167" w14:paraId="0AFDD843" w14:textId="77777777" w:rsidTr="004F64C8">
        <w:tc>
          <w:tcPr>
            <w:tcW w:w="3510" w:type="dxa"/>
          </w:tcPr>
          <w:p w14:paraId="3F76BBBB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490CCC13" w14:textId="77777777" w:rsidR="00A276AD" w:rsidRPr="00525167" w:rsidRDefault="00A276AD" w:rsidP="00A276AD">
            <w:pPr>
              <w:numPr>
                <w:ilvl w:val="0"/>
                <w:numId w:val="2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A276AD" w:rsidRPr="00525167" w14:paraId="481C7F10" w14:textId="77777777" w:rsidTr="004F64C8">
        <w:tc>
          <w:tcPr>
            <w:tcW w:w="3510" w:type="dxa"/>
          </w:tcPr>
          <w:p w14:paraId="475E3045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036EAE2C" w14:textId="77777777" w:rsidR="00A276AD" w:rsidRPr="00525167" w:rsidRDefault="00A276AD" w:rsidP="00A276AD">
            <w:pPr>
              <w:numPr>
                <w:ilvl w:val="0"/>
                <w:numId w:val="2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A276AD" w:rsidRPr="00525167" w14:paraId="5697EC6A" w14:textId="77777777" w:rsidTr="004F64C8">
        <w:tc>
          <w:tcPr>
            <w:tcW w:w="3510" w:type="dxa"/>
          </w:tcPr>
          <w:p w14:paraId="084361AE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1C071406" w14:textId="77777777" w:rsidR="00A276AD" w:rsidRPr="00525167" w:rsidRDefault="00A276AD" w:rsidP="00A276AD">
            <w:pPr>
              <w:numPr>
                <w:ilvl w:val="0"/>
                <w:numId w:val="2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A276AD" w:rsidRPr="00525167" w14:paraId="478187D4" w14:textId="77777777" w:rsidTr="004F64C8">
        <w:tc>
          <w:tcPr>
            <w:tcW w:w="3510" w:type="dxa"/>
          </w:tcPr>
          <w:p w14:paraId="1D558E3A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763E1A3D" w14:textId="77777777" w:rsidR="00A276AD" w:rsidRPr="00525167" w:rsidRDefault="00A276AD" w:rsidP="00A276AD">
            <w:pPr>
              <w:numPr>
                <w:ilvl w:val="0"/>
                <w:numId w:val="2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5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4F44989F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Ответ: 1 – г, 2 – в, 3 – д, 4 – а, 5 - б</w:t>
      </w:r>
    </w:p>
    <w:p w14:paraId="159FE5FA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276AD" w:rsidRPr="00525167" w14:paraId="3418989F" w14:textId="77777777" w:rsidTr="004F64C8">
        <w:tc>
          <w:tcPr>
            <w:tcW w:w="3510" w:type="dxa"/>
          </w:tcPr>
          <w:p w14:paraId="324675F9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428963E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A276AD" w:rsidRPr="00525167" w14:paraId="1B67550F" w14:textId="77777777" w:rsidTr="004F64C8">
        <w:tc>
          <w:tcPr>
            <w:tcW w:w="3510" w:type="dxa"/>
          </w:tcPr>
          <w:p w14:paraId="2EA3EC45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61ABEB1B" w14:textId="77777777" w:rsidR="00A276AD" w:rsidRPr="00525167" w:rsidRDefault="00A276AD" w:rsidP="00A276AD">
            <w:pPr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A276AD" w:rsidRPr="00525167" w14:paraId="3BEDDF40" w14:textId="77777777" w:rsidTr="004F64C8">
        <w:tc>
          <w:tcPr>
            <w:tcW w:w="3510" w:type="dxa"/>
          </w:tcPr>
          <w:p w14:paraId="6636E9A7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63AE9743" w14:textId="77777777" w:rsidR="00A276AD" w:rsidRPr="00525167" w:rsidRDefault="00A276AD" w:rsidP="00A276AD">
            <w:pPr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процесс независимой оценки деятельности организации с целью выявления соответствия установленным требованиям.</w:t>
            </w:r>
          </w:p>
        </w:tc>
      </w:tr>
      <w:tr w:rsidR="00A276AD" w:rsidRPr="00525167" w14:paraId="7DADFE47" w14:textId="77777777" w:rsidTr="004F64C8">
        <w:tc>
          <w:tcPr>
            <w:tcW w:w="3510" w:type="dxa"/>
          </w:tcPr>
          <w:p w14:paraId="2F9A6208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50AFA732" w14:textId="77777777" w:rsidR="00A276AD" w:rsidRPr="00525167" w:rsidRDefault="00A276AD" w:rsidP="00A276AD">
            <w:pPr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A276AD" w:rsidRPr="00525167" w14:paraId="72FA35B7" w14:textId="77777777" w:rsidTr="004F64C8">
        <w:tc>
          <w:tcPr>
            <w:tcW w:w="3510" w:type="dxa"/>
          </w:tcPr>
          <w:p w14:paraId="1700F72F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1B1796A0" w14:textId="77777777" w:rsidR="00A276AD" w:rsidRPr="00525167" w:rsidRDefault="00A276AD" w:rsidP="00A276AD">
            <w:pPr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A276AD" w:rsidRPr="00525167" w14:paraId="6C4F90DA" w14:textId="77777777" w:rsidTr="004F64C8">
        <w:tc>
          <w:tcPr>
            <w:tcW w:w="3510" w:type="dxa"/>
          </w:tcPr>
          <w:p w14:paraId="03EB932A" w14:textId="77777777" w:rsidR="00A276AD" w:rsidRPr="00525167" w:rsidRDefault="00A276AD" w:rsidP="004F64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7F795219" w14:textId="77777777" w:rsidR="00A276AD" w:rsidRPr="00525167" w:rsidRDefault="00A276AD" w:rsidP="00A276AD">
            <w:pPr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4374DA21" w14:textId="77777777" w:rsidR="00A276AD" w:rsidRPr="00525167" w:rsidRDefault="00A276AD" w:rsidP="00A27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Ответ: 1 – б, 2 – а, 3 – д, 4 – г, 5 - в</w:t>
      </w:r>
    </w:p>
    <w:p w14:paraId="74E10338" w14:textId="77777777" w:rsidR="00A276AD" w:rsidRPr="00525167" w:rsidRDefault="00A276AD" w:rsidP="00A276AD">
      <w:pPr>
        <w:jc w:val="both"/>
        <w:rPr>
          <w:color w:val="000000"/>
          <w:sz w:val="24"/>
          <w:szCs w:val="24"/>
        </w:rPr>
      </w:pPr>
      <w:r w:rsidRPr="0052516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745765F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Тест 7. </w:t>
      </w:r>
    </w:p>
    <w:p w14:paraId="3EDB249B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78181F27" w14:textId="77777777" w:rsidR="00A276AD" w:rsidRPr="00525167" w:rsidRDefault="00A276AD" w:rsidP="00A276AD">
      <w:pPr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50701AFF" w14:textId="77777777" w:rsidR="00A276AD" w:rsidRPr="00525167" w:rsidRDefault="00A276AD" w:rsidP="00A276AD">
      <w:pPr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Подготовка заключения по результатам экспертизы.  </w:t>
      </w:r>
    </w:p>
    <w:p w14:paraId="77C87DFA" w14:textId="77777777" w:rsidR="00A276AD" w:rsidRPr="00525167" w:rsidRDefault="00A276AD" w:rsidP="00A276AD">
      <w:pPr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6195DBC0" w14:textId="77777777" w:rsidR="00A276AD" w:rsidRPr="00525167" w:rsidRDefault="00A276AD" w:rsidP="00A276AD">
      <w:pPr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Сбор и анализ всех имеющихся документов.  </w:t>
      </w:r>
    </w:p>
    <w:p w14:paraId="4D1C3F5F" w14:textId="77777777" w:rsidR="00A276AD" w:rsidRPr="00525167" w:rsidRDefault="00A276AD" w:rsidP="00A276AD">
      <w:pPr>
        <w:numPr>
          <w:ilvl w:val="0"/>
          <w:numId w:val="3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4FB80B8F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Правильная последовательность: 4 → 1 → 3 → 2 → 5</w:t>
      </w:r>
    </w:p>
    <w:p w14:paraId="62A043F0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Тест 8. </w:t>
      </w:r>
    </w:p>
    <w:p w14:paraId="395B49F8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7E318BA0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4DC685D7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2. Анализ юридической силы документа и его правомерности.  </w:t>
      </w:r>
    </w:p>
    <w:p w14:paraId="540967BD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3. Составление отчета по результатам экспертизы.  </w:t>
      </w:r>
    </w:p>
    <w:p w14:paraId="07DDA750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5D685FE2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0833474F" w14:textId="77777777" w:rsidR="00A276AD" w:rsidRPr="00525167" w:rsidRDefault="00A276AD" w:rsidP="00A276AD">
      <w:pPr>
        <w:jc w:val="both"/>
        <w:rPr>
          <w:bCs/>
          <w:color w:val="000000"/>
          <w:sz w:val="24"/>
          <w:szCs w:val="24"/>
        </w:rPr>
      </w:pPr>
      <w:r w:rsidRPr="00525167">
        <w:rPr>
          <w:bCs/>
          <w:color w:val="000000"/>
          <w:sz w:val="24"/>
          <w:szCs w:val="24"/>
        </w:rPr>
        <w:t>Правильная последовательность: 4 → 1 → 2 → 3 → 5</w:t>
      </w:r>
    </w:p>
    <w:p w14:paraId="32434BE3" w14:textId="77777777" w:rsidR="00A276AD" w:rsidRPr="00525167" w:rsidRDefault="00A276AD" w:rsidP="00A276AD">
      <w:pPr>
        <w:tabs>
          <w:tab w:val="left" w:pos="426"/>
        </w:tabs>
        <w:jc w:val="both"/>
        <w:rPr>
          <w:bCs/>
          <w:color w:val="000000"/>
          <w:sz w:val="24"/>
          <w:szCs w:val="24"/>
        </w:rPr>
      </w:pPr>
    </w:p>
    <w:p w14:paraId="5AC3010E" w14:textId="77777777" w:rsidR="00A276AD" w:rsidRPr="00525167" w:rsidRDefault="00A276AD" w:rsidP="00A276AD">
      <w:pPr>
        <w:tabs>
          <w:tab w:val="left" w:pos="426"/>
        </w:tabs>
        <w:jc w:val="both"/>
        <w:rPr>
          <w:b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/>
          <w:color w:val="000000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060C5BC4" w14:textId="77777777" w:rsidR="00A276AD" w:rsidRPr="00525167" w:rsidRDefault="00A276AD" w:rsidP="00A276AD">
      <w:pPr>
        <w:widowControl w:val="0"/>
        <w:tabs>
          <w:tab w:val="left" w:pos="426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52516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23293457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Основной документ, содержащий результаты проведенного исследования, называется __________.</w:t>
      </w:r>
    </w:p>
    <w:p w14:paraId="7EC9A1AD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заключение.</w:t>
      </w:r>
    </w:p>
    <w:p w14:paraId="184C7345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47EED6A3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сертификат.</w:t>
      </w:r>
    </w:p>
    <w:p w14:paraId="30AD0A60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Экспертное заключение должно быть составлено в соответствии с установленными __________.</w:t>
      </w:r>
    </w:p>
    <w:p w14:paraId="7973D293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стандартами.</w:t>
      </w:r>
    </w:p>
    <w:p w14:paraId="6B62391A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32358345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49F9CC67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0F235932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материалы.</w:t>
      </w:r>
    </w:p>
    <w:p w14:paraId="5A219B78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56562F4C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резюме.</w:t>
      </w:r>
    </w:p>
    <w:p w14:paraId="4361553E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0810152D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заказчика.</w:t>
      </w:r>
    </w:p>
    <w:p w14:paraId="6C09172B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 процессе составления экспертного заключения используется специальная __________.</w:t>
      </w:r>
    </w:p>
    <w:p w14:paraId="33CAB2D3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методика.</w:t>
      </w:r>
    </w:p>
    <w:p w14:paraId="023B1934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Заключение должно содержать объективную оценку представленных __________.</w:t>
      </w:r>
    </w:p>
    <w:p w14:paraId="30429D7C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фактов.</w:t>
      </w:r>
    </w:p>
    <w:p w14:paraId="06A05D5E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512A95EC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эксперт.</w:t>
      </w:r>
    </w:p>
    <w:p w14:paraId="69C6501B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Экспертное заключение может использоваться в качестве доказательства в __________.</w:t>
      </w:r>
    </w:p>
    <w:p w14:paraId="77FBFFAF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суде.</w:t>
      </w:r>
    </w:p>
    <w:p w14:paraId="198CE1A6" w14:textId="77777777" w:rsidR="00A276AD" w:rsidRPr="00525167" w:rsidRDefault="00A276AD" w:rsidP="00A276AD">
      <w:pPr>
        <w:numPr>
          <w:ilvl w:val="0"/>
          <w:numId w:val="35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Эксперт должен обладать необходимыми __________ для проведения исследования.</w:t>
      </w:r>
    </w:p>
    <w:p w14:paraId="4CB9678F" w14:textId="77777777" w:rsidR="00A276AD" w:rsidRPr="00525167" w:rsidRDefault="00A276AD" w:rsidP="00A276AD">
      <w:p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компетенциями.</w:t>
      </w:r>
    </w:p>
    <w:p w14:paraId="7FC6B302" w14:textId="77777777" w:rsidR="00A276AD" w:rsidRPr="00525167" w:rsidRDefault="00A276AD" w:rsidP="00A276AD">
      <w:pPr>
        <w:tabs>
          <w:tab w:val="left" w:pos="426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04CE60AC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7C5F4D38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6F225A06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13E47B9D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3F66EB03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6A5295AC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7D44E18A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в</w:t>
      </w:r>
    </w:p>
    <w:p w14:paraId="568D6737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09BD7B08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Каким образом оформляется экспертное заключение?</w:t>
      </w:r>
    </w:p>
    <w:p w14:paraId="45259169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4D484921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692A449D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15971BC5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устно.</w:t>
      </w:r>
    </w:p>
    <w:p w14:paraId="61111B26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в</w:t>
      </w:r>
    </w:p>
    <w:p w14:paraId="684B5EB0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2E7C76A2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77DFDF84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628ED3C5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1C5F207C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086DE874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7B7B4E7A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в</w:t>
      </w:r>
    </w:p>
    <w:p w14:paraId="447EA232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49212604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17BC36BB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2A8C5E28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6604DD2D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63A5ED79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6F942AE6" w14:textId="77777777" w:rsidR="00A276AD" w:rsidRPr="00525167" w:rsidRDefault="00A276AD" w:rsidP="00A276AD">
      <w:pPr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</w:rPr>
      </w:pPr>
      <w:r w:rsidRPr="0052516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</w:t>
      </w: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 в</w:t>
      </w:r>
    </w:p>
    <w:p w14:paraId="223EA1A2" w14:textId="77777777" w:rsidR="00A276AD" w:rsidRPr="00525167" w:rsidRDefault="00A276AD" w:rsidP="00A276AD">
      <w:pPr>
        <w:tabs>
          <w:tab w:val="left" w:pos="426"/>
        </w:tabs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7CB82DD" w14:textId="77777777" w:rsidR="00A276AD" w:rsidRPr="00525167" w:rsidRDefault="00A276AD" w:rsidP="00A276A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A276AD" w:rsidRPr="00525167" w14:paraId="48846F77" w14:textId="77777777" w:rsidTr="004F64C8">
        <w:tc>
          <w:tcPr>
            <w:tcW w:w="3652" w:type="dxa"/>
          </w:tcPr>
          <w:p w14:paraId="35684F46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7DB5F4FC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Определение</w:t>
            </w:r>
          </w:p>
        </w:tc>
      </w:tr>
      <w:tr w:rsidR="00A276AD" w:rsidRPr="00525167" w14:paraId="65525B04" w14:textId="77777777" w:rsidTr="004F64C8">
        <w:tc>
          <w:tcPr>
            <w:tcW w:w="3652" w:type="dxa"/>
          </w:tcPr>
          <w:p w14:paraId="1BB51541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0CFD1D1B" w14:textId="77777777" w:rsidR="00A276AD" w:rsidRPr="00525167" w:rsidRDefault="00A276AD" w:rsidP="00A276AD">
            <w:pPr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A276AD" w:rsidRPr="00525167" w14:paraId="51F2FFB7" w14:textId="77777777" w:rsidTr="004F64C8">
        <w:tc>
          <w:tcPr>
            <w:tcW w:w="3652" w:type="dxa"/>
          </w:tcPr>
          <w:p w14:paraId="237A89DD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2F079BDB" w14:textId="77777777" w:rsidR="00A276AD" w:rsidRPr="00525167" w:rsidRDefault="00A276AD" w:rsidP="00A276AD">
            <w:pPr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A276AD" w:rsidRPr="00525167" w14:paraId="57C80DFD" w14:textId="77777777" w:rsidTr="004F64C8">
        <w:tc>
          <w:tcPr>
            <w:tcW w:w="3652" w:type="dxa"/>
          </w:tcPr>
          <w:p w14:paraId="7249038B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7619D332" w14:textId="77777777" w:rsidR="00A276AD" w:rsidRPr="00525167" w:rsidRDefault="00A276AD" w:rsidP="00A276AD">
            <w:pPr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A276AD" w:rsidRPr="00525167" w14:paraId="08061111" w14:textId="77777777" w:rsidTr="004F64C8">
        <w:tc>
          <w:tcPr>
            <w:tcW w:w="3652" w:type="dxa"/>
          </w:tcPr>
          <w:p w14:paraId="30CD813F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56E41BA9" w14:textId="77777777" w:rsidR="00A276AD" w:rsidRPr="00525167" w:rsidRDefault="00A276AD" w:rsidP="00A276AD">
            <w:pPr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A276AD" w:rsidRPr="00525167" w14:paraId="75AD2137" w14:textId="77777777" w:rsidTr="004F64C8">
        <w:tc>
          <w:tcPr>
            <w:tcW w:w="3652" w:type="dxa"/>
          </w:tcPr>
          <w:p w14:paraId="6BC97784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2AFAE197" w14:textId="77777777" w:rsidR="00A276AD" w:rsidRPr="00525167" w:rsidRDefault="00A276AD" w:rsidP="00A276AD">
            <w:pPr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0DE02023" w14:textId="77777777" w:rsidR="00A276AD" w:rsidRPr="00525167" w:rsidRDefault="00A276AD" w:rsidP="00A276A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а, 2 – г, 3 – д, 4 – б, 5 – в </w:t>
      </w:r>
    </w:p>
    <w:p w14:paraId="6A3D9A95" w14:textId="77777777" w:rsidR="00A276AD" w:rsidRPr="00525167" w:rsidRDefault="00A276AD" w:rsidP="00A276A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A276AD" w:rsidRPr="00525167" w14:paraId="3F5D7544" w14:textId="77777777" w:rsidTr="004F64C8">
        <w:tc>
          <w:tcPr>
            <w:tcW w:w="3652" w:type="dxa"/>
          </w:tcPr>
          <w:p w14:paraId="586024FD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7B77D619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Характеристика</w:t>
            </w:r>
          </w:p>
        </w:tc>
      </w:tr>
      <w:tr w:rsidR="00A276AD" w:rsidRPr="00525167" w14:paraId="6B27307A" w14:textId="77777777" w:rsidTr="004F64C8">
        <w:tc>
          <w:tcPr>
            <w:tcW w:w="3652" w:type="dxa"/>
          </w:tcPr>
          <w:p w14:paraId="7F689907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6AC38DE3" w14:textId="77777777" w:rsidR="00A276AD" w:rsidRPr="00525167" w:rsidRDefault="00A276AD" w:rsidP="00A276AD">
            <w:pPr>
              <w:numPr>
                <w:ilvl w:val="0"/>
                <w:numId w:val="3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A276AD" w:rsidRPr="00525167" w14:paraId="299EA3FF" w14:textId="77777777" w:rsidTr="004F64C8">
        <w:tc>
          <w:tcPr>
            <w:tcW w:w="3652" w:type="dxa"/>
          </w:tcPr>
          <w:p w14:paraId="597BB18E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79576A87" w14:textId="77777777" w:rsidR="00A276AD" w:rsidRPr="00525167" w:rsidRDefault="00A276AD" w:rsidP="00A276AD">
            <w:pPr>
              <w:numPr>
                <w:ilvl w:val="0"/>
                <w:numId w:val="3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A276AD" w:rsidRPr="00525167" w14:paraId="1E246548" w14:textId="77777777" w:rsidTr="004F64C8">
        <w:tc>
          <w:tcPr>
            <w:tcW w:w="3652" w:type="dxa"/>
          </w:tcPr>
          <w:p w14:paraId="4606374B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78400EC" w14:textId="77777777" w:rsidR="00A276AD" w:rsidRPr="00525167" w:rsidRDefault="00A276AD" w:rsidP="00A276AD">
            <w:pPr>
              <w:numPr>
                <w:ilvl w:val="0"/>
                <w:numId w:val="3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A276AD" w:rsidRPr="00525167" w14:paraId="3493AF0D" w14:textId="77777777" w:rsidTr="004F64C8">
        <w:tc>
          <w:tcPr>
            <w:tcW w:w="3652" w:type="dxa"/>
          </w:tcPr>
          <w:p w14:paraId="754E4542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56C3E777" w14:textId="77777777" w:rsidR="00A276AD" w:rsidRPr="00525167" w:rsidRDefault="00A276AD" w:rsidP="00A276AD">
            <w:pPr>
              <w:numPr>
                <w:ilvl w:val="0"/>
                <w:numId w:val="3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A276AD" w:rsidRPr="00525167" w14:paraId="1DBB06BB" w14:textId="77777777" w:rsidTr="004F64C8">
        <w:tc>
          <w:tcPr>
            <w:tcW w:w="3652" w:type="dxa"/>
          </w:tcPr>
          <w:p w14:paraId="20AF5200" w14:textId="77777777" w:rsidR="00A276AD" w:rsidRPr="00525167" w:rsidRDefault="00A276AD" w:rsidP="004F64C8">
            <w:pPr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00E9A066" w14:textId="77777777" w:rsidR="00A276AD" w:rsidRPr="00525167" w:rsidRDefault="00A276AD" w:rsidP="00A276AD">
            <w:pPr>
              <w:numPr>
                <w:ilvl w:val="0"/>
                <w:numId w:val="33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textAlignment w:val="baseline"/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</w:pPr>
            <w:r w:rsidRPr="00525167">
              <w:rPr>
                <w:color w:val="000000"/>
                <w:spacing w:val="-5"/>
                <w:sz w:val="24"/>
                <w:szCs w:val="24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p w14:paraId="2AFDE4B7" w14:textId="77777777" w:rsidR="00A276AD" w:rsidRPr="00525167" w:rsidRDefault="00A276AD" w:rsidP="00A276A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Ответ: 1 – в, 2 – а, 3 – г, 4 – б, 5 – д </w:t>
      </w:r>
    </w:p>
    <w:p w14:paraId="693C08F9" w14:textId="77777777" w:rsidR="00A276AD" w:rsidRPr="00525167" w:rsidRDefault="00A276AD" w:rsidP="00A276AD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vanish/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vanish/>
          <w:color w:val="000000"/>
          <w:spacing w:val="-5"/>
          <w:sz w:val="24"/>
          <w:szCs w:val="24"/>
          <w:bdr w:val="none" w:sz="0" w:space="0" w:color="auto" w:frame="1"/>
        </w:rPr>
        <w:t>Начало формы</w:t>
      </w:r>
    </w:p>
    <w:p w14:paraId="3F311B66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z w:val="24"/>
          <w:szCs w:val="24"/>
        </w:rPr>
      </w:pPr>
      <w:r w:rsidRPr="0052516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59F4FF9B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7. </w:t>
      </w:r>
    </w:p>
    <w:p w14:paraId="26FEB833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14ED3CAB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6C3D322D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02BAE22F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p w14:paraId="5683E609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1D1CD39F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75EF37E6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5 → 2 → 1 → 3</w:t>
      </w:r>
    </w:p>
    <w:p w14:paraId="75407B25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8. </w:t>
      </w:r>
    </w:p>
    <w:p w14:paraId="45C13FBD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21B714E5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07A969DD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094F0081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36D317B3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5B4108C4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68FA1FC4" w14:textId="77777777" w:rsidR="00A276AD" w:rsidRPr="00525167" w:rsidRDefault="00A276AD" w:rsidP="00A276AD">
      <w:pPr>
        <w:tabs>
          <w:tab w:val="left" w:pos="426"/>
        </w:tabs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525167">
        <w:rPr>
          <w:color w:val="000000"/>
          <w:spacing w:val="-5"/>
          <w:sz w:val="24"/>
          <w:szCs w:val="24"/>
          <w:bdr w:val="none" w:sz="0" w:space="0" w:color="auto" w:frame="1"/>
        </w:rPr>
        <w:t>Правильная последовательность: 4 → 3 → 1 → 2 → 5</w:t>
      </w:r>
    </w:p>
    <w:p w14:paraId="5EA196DD" w14:textId="77777777" w:rsidR="00A276AD" w:rsidRPr="00525167" w:rsidRDefault="00A276AD" w:rsidP="00A276AD"/>
    <w:p w14:paraId="7825955E" w14:textId="77777777" w:rsidR="00A276AD" w:rsidRPr="000837D1" w:rsidRDefault="00A276AD" w:rsidP="00A276AD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54E0255E" w14:textId="77777777" w:rsidR="00A276AD" w:rsidRPr="000837D1" w:rsidRDefault="00A276AD" w:rsidP="00A276AD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606687B" w14:textId="77777777" w:rsidR="00A276AD" w:rsidRPr="000837D1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2EE30EA7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57B5D995" w14:textId="77777777" w:rsidR="00A276AD" w:rsidRPr="000837D1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6691CD1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39836926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0165ADF3" w14:textId="77777777" w:rsidR="00A276AD" w:rsidRPr="005773B0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34CF0045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044A2B5E" w14:textId="77777777" w:rsidR="00A276AD" w:rsidRPr="005773B0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2C6E5B07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20A6DB46" w14:textId="77777777" w:rsidR="00A276AD" w:rsidRPr="005773B0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3C36BF58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1B5769ED" w14:textId="77777777" w:rsidR="00A276AD" w:rsidRPr="005773B0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038767E4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7CA9518B" w14:textId="77777777" w:rsidR="00A276AD" w:rsidRPr="005773B0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06AA38C9" w14:textId="77777777" w:rsidR="00A276AD" w:rsidRPr="005773B0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4B513117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04D5106F" w14:textId="77777777" w:rsidR="00A276AD" w:rsidRPr="000837D1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CE413F7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54DED9EC" w14:textId="77777777" w:rsidR="00A276AD" w:rsidRPr="000837D1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045B21DB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372E9059" w14:textId="77777777" w:rsidR="00A276AD" w:rsidRPr="00FE5EE8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0646C3E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77994C0E" w14:textId="77777777" w:rsidR="00A276AD" w:rsidRPr="000837D1" w:rsidRDefault="00A276AD" w:rsidP="00A276AD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F07A481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733EC699" w14:textId="77777777" w:rsidR="00A276AD" w:rsidRPr="000837D1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A55BE56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5673D2AA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3465B367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3CA0429F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6B289D2F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РосПравосудие;</w:t>
      </w:r>
    </w:p>
    <w:p w14:paraId="10230299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2A275810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</w:t>
      </w:r>
    </w:p>
    <w:p w14:paraId="426A254B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7D259305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258632C9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8570830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DE1D1A3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B341688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85141B7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5052C8F2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12F3BFFD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2C18F8BF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50B74D4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38DC0C2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028A0DA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1AFA4E3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1A555C34" w14:textId="77777777" w:rsidR="00A276AD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57BEF228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535CDC5F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C7EFB4F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E7BD487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F94F5D2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0A7244C" w14:textId="77777777" w:rsidR="00A276AD" w:rsidRPr="000837D1" w:rsidRDefault="00A276AD" w:rsidP="00A276A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07285B7E" w14:textId="77777777" w:rsidR="00A276AD" w:rsidRPr="000837D1" w:rsidRDefault="00A276AD" w:rsidP="00A276A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24AA91F" w14:textId="77777777" w:rsidR="00A276AD" w:rsidRPr="000837D1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A276AD" w:rsidRPr="000837D1" w14:paraId="5914CE2E" w14:textId="77777777" w:rsidTr="004F64C8">
        <w:tc>
          <w:tcPr>
            <w:tcW w:w="3652" w:type="dxa"/>
          </w:tcPr>
          <w:p w14:paraId="7546D483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3953A605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A276AD" w:rsidRPr="000837D1" w14:paraId="56AE7CF1" w14:textId="77777777" w:rsidTr="004F64C8">
        <w:tc>
          <w:tcPr>
            <w:tcW w:w="3652" w:type="dxa"/>
          </w:tcPr>
          <w:p w14:paraId="0E3695AD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5F18D4F4" w14:textId="77777777" w:rsidR="00A276AD" w:rsidRPr="000837D1" w:rsidRDefault="00A276AD" w:rsidP="00A276AD">
            <w:pPr>
              <w:pStyle w:val="sc-kitwnn"/>
              <w:numPr>
                <w:ilvl w:val="0"/>
                <w:numId w:val="3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A276AD" w:rsidRPr="000837D1" w14:paraId="1DCEF34A" w14:textId="77777777" w:rsidTr="004F64C8">
        <w:tc>
          <w:tcPr>
            <w:tcW w:w="3652" w:type="dxa"/>
          </w:tcPr>
          <w:p w14:paraId="7EFBFD64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2434EF59" w14:textId="77777777" w:rsidR="00A276AD" w:rsidRPr="000837D1" w:rsidRDefault="00A276AD" w:rsidP="00A276AD">
            <w:pPr>
              <w:pStyle w:val="sc-kitwnn"/>
              <w:numPr>
                <w:ilvl w:val="0"/>
                <w:numId w:val="3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A276AD" w:rsidRPr="000837D1" w14:paraId="17C4407A" w14:textId="77777777" w:rsidTr="004F64C8">
        <w:tc>
          <w:tcPr>
            <w:tcW w:w="3652" w:type="dxa"/>
          </w:tcPr>
          <w:p w14:paraId="27581C13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7A39D599" w14:textId="77777777" w:rsidR="00A276AD" w:rsidRPr="000837D1" w:rsidRDefault="00A276AD" w:rsidP="00A276AD">
            <w:pPr>
              <w:pStyle w:val="sc-kitwnn"/>
              <w:numPr>
                <w:ilvl w:val="0"/>
                <w:numId w:val="3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A276AD" w:rsidRPr="000837D1" w14:paraId="104AF6CD" w14:textId="77777777" w:rsidTr="004F64C8">
        <w:tc>
          <w:tcPr>
            <w:tcW w:w="3652" w:type="dxa"/>
          </w:tcPr>
          <w:p w14:paraId="5EEA3F64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5B8ECC92" w14:textId="77777777" w:rsidR="00A276AD" w:rsidRPr="000837D1" w:rsidRDefault="00A276AD" w:rsidP="00A276AD">
            <w:pPr>
              <w:pStyle w:val="sc-kitwnn"/>
              <w:numPr>
                <w:ilvl w:val="0"/>
                <w:numId w:val="3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A276AD" w:rsidRPr="000837D1" w14:paraId="43F3AC60" w14:textId="77777777" w:rsidTr="004F64C8">
        <w:tc>
          <w:tcPr>
            <w:tcW w:w="3652" w:type="dxa"/>
          </w:tcPr>
          <w:p w14:paraId="26EAD052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194695F6" w14:textId="77777777" w:rsidR="00A276AD" w:rsidRPr="000837D1" w:rsidRDefault="00A276AD" w:rsidP="00A276AD">
            <w:pPr>
              <w:pStyle w:val="sc-kitwnn"/>
              <w:numPr>
                <w:ilvl w:val="0"/>
                <w:numId w:val="37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7628A694" w14:textId="77777777" w:rsidR="00A276AD" w:rsidRPr="000837D1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108B7574" w14:textId="77777777" w:rsidR="00A276AD" w:rsidRPr="000837D1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A276AD" w:rsidRPr="000837D1" w14:paraId="503925CD" w14:textId="77777777" w:rsidTr="004F64C8">
        <w:tc>
          <w:tcPr>
            <w:tcW w:w="3652" w:type="dxa"/>
          </w:tcPr>
          <w:p w14:paraId="51259604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29F8FE1B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A276AD" w:rsidRPr="000837D1" w14:paraId="51F65607" w14:textId="77777777" w:rsidTr="004F64C8">
        <w:tc>
          <w:tcPr>
            <w:tcW w:w="3652" w:type="dxa"/>
          </w:tcPr>
          <w:p w14:paraId="3B6C1B11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3D571CBD" w14:textId="77777777" w:rsidR="00A276AD" w:rsidRPr="000837D1" w:rsidRDefault="00A276AD" w:rsidP="00A276AD">
            <w:pPr>
              <w:pStyle w:val="sc-kitwnn"/>
              <w:numPr>
                <w:ilvl w:val="0"/>
                <w:numId w:val="3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A276AD" w:rsidRPr="000837D1" w14:paraId="69CA9F68" w14:textId="77777777" w:rsidTr="004F64C8">
        <w:tc>
          <w:tcPr>
            <w:tcW w:w="3652" w:type="dxa"/>
          </w:tcPr>
          <w:p w14:paraId="724F1C70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6002E2FB" w14:textId="77777777" w:rsidR="00A276AD" w:rsidRPr="000837D1" w:rsidRDefault="00A276AD" w:rsidP="00A276AD">
            <w:pPr>
              <w:pStyle w:val="sc-kitwnn"/>
              <w:numPr>
                <w:ilvl w:val="0"/>
                <w:numId w:val="3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A276AD" w:rsidRPr="000837D1" w14:paraId="719CE7A5" w14:textId="77777777" w:rsidTr="004F64C8">
        <w:tc>
          <w:tcPr>
            <w:tcW w:w="3652" w:type="dxa"/>
          </w:tcPr>
          <w:p w14:paraId="1D524C06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793B4397" w14:textId="77777777" w:rsidR="00A276AD" w:rsidRPr="000837D1" w:rsidRDefault="00A276AD" w:rsidP="00A276AD">
            <w:pPr>
              <w:pStyle w:val="sc-kitwnn"/>
              <w:numPr>
                <w:ilvl w:val="0"/>
                <w:numId w:val="3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A276AD" w:rsidRPr="000837D1" w14:paraId="06210F5D" w14:textId="77777777" w:rsidTr="004F64C8">
        <w:tc>
          <w:tcPr>
            <w:tcW w:w="3652" w:type="dxa"/>
          </w:tcPr>
          <w:p w14:paraId="2B6FA572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752ACDAB" w14:textId="77777777" w:rsidR="00A276AD" w:rsidRPr="000837D1" w:rsidRDefault="00A276AD" w:rsidP="00A276AD">
            <w:pPr>
              <w:pStyle w:val="sc-kitwnn"/>
              <w:numPr>
                <w:ilvl w:val="0"/>
                <w:numId w:val="3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A276AD" w:rsidRPr="000837D1" w14:paraId="39EBBB09" w14:textId="77777777" w:rsidTr="004F64C8">
        <w:tc>
          <w:tcPr>
            <w:tcW w:w="3652" w:type="dxa"/>
          </w:tcPr>
          <w:p w14:paraId="3D57082D" w14:textId="77777777" w:rsidR="00A276AD" w:rsidRPr="000837D1" w:rsidRDefault="00A276A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4EE17253" w14:textId="77777777" w:rsidR="00A276AD" w:rsidRPr="000837D1" w:rsidRDefault="00A276AD" w:rsidP="00A276AD">
            <w:pPr>
              <w:pStyle w:val="sc-kitwnn"/>
              <w:numPr>
                <w:ilvl w:val="0"/>
                <w:numId w:val="38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23731CCA" w14:textId="77777777" w:rsidR="00A276AD" w:rsidRPr="000837D1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12244707" w14:textId="77777777" w:rsidR="00A276AD" w:rsidRPr="000837D1" w:rsidRDefault="00A276AD" w:rsidP="00A276A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14C5A2A0" w14:textId="77777777" w:rsidR="00A276AD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7CFC87BF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7EF0B05B" w14:textId="77777777" w:rsidR="00A276AD" w:rsidRPr="00DE2EB4" w:rsidRDefault="00A276AD" w:rsidP="00A276AD">
      <w:pPr>
        <w:pStyle w:val="af6"/>
        <w:numPr>
          <w:ilvl w:val="0"/>
          <w:numId w:val="3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72AA8A91" w14:textId="77777777" w:rsidR="00A276AD" w:rsidRDefault="00A276AD" w:rsidP="00A276AD">
      <w:pPr>
        <w:pStyle w:val="af6"/>
        <w:numPr>
          <w:ilvl w:val="0"/>
          <w:numId w:val="3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1392D217" w14:textId="77777777" w:rsidR="00A276AD" w:rsidRPr="00DE2EB4" w:rsidRDefault="00A276AD" w:rsidP="00A276AD">
      <w:pPr>
        <w:pStyle w:val="af6"/>
        <w:numPr>
          <w:ilvl w:val="0"/>
          <w:numId w:val="3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0292881D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4A7C6626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2167A0B1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1F8C6B76" w14:textId="77777777" w:rsidR="00A276AD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69035A71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40B19351" w14:textId="77777777" w:rsidR="00A276AD" w:rsidRPr="00DE2EB4" w:rsidRDefault="00A276AD" w:rsidP="00A276AD">
      <w:pPr>
        <w:pStyle w:val="af6"/>
        <w:numPr>
          <w:ilvl w:val="0"/>
          <w:numId w:val="4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776D6456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3AAF363F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6EC0E43A" w14:textId="77777777" w:rsidR="00A276AD" w:rsidRPr="00DE2EB4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79008100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2361C7A0" w14:textId="77777777" w:rsidR="00A276AD" w:rsidRPr="000837D1" w:rsidRDefault="00A276AD" w:rsidP="00A276A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</w:t>
      </w:r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</w:p>
    <w:p w14:paraId="79340AE1" w14:textId="77777777" w:rsidR="00A276AD" w:rsidRDefault="00A276AD" w:rsidP="00A276AD"/>
    <w:p w14:paraId="38D4F12E" w14:textId="77777777" w:rsidR="00A276AD" w:rsidRPr="009B028E" w:rsidRDefault="00A276AD" w:rsidP="00C966B0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bookmarkStart w:id="4" w:name="_GoBack"/>
      <w:bookmarkEnd w:id="4"/>
    </w:p>
    <w:sectPr w:rsidR="00A276AD" w:rsidRPr="009B028E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E695B9" w14:textId="77777777" w:rsidR="0064282F" w:rsidRDefault="0064282F">
      <w:r>
        <w:separator/>
      </w:r>
    </w:p>
  </w:endnote>
  <w:endnote w:type="continuationSeparator" w:id="0">
    <w:p w14:paraId="2305FDE5" w14:textId="77777777" w:rsidR="0064282F" w:rsidRDefault="0064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64282F" w:rsidRDefault="0064282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64282F" w:rsidRDefault="0064282F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3BC59982" w:rsidR="0064282F" w:rsidRPr="00823763" w:rsidRDefault="0064282F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A276AD">
          <w:rPr>
            <w:noProof/>
            <w:sz w:val="24"/>
            <w:szCs w:val="24"/>
          </w:rPr>
          <w:t>13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64282F" w:rsidRDefault="0064282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8660F" w14:textId="77777777" w:rsidR="0064282F" w:rsidRDefault="0064282F">
      <w:r>
        <w:separator/>
      </w:r>
    </w:p>
  </w:footnote>
  <w:footnote w:type="continuationSeparator" w:id="0">
    <w:p w14:paraId="69708FEE" w14:textId="77777777" w:rsidR="0064282F" w:rsidRDefault="00642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</w:abstractNum>
  <w:abstractNum w:abstractNumId="2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  <w:sz w:val="24"/>
        <w:szCs w:val="24"/>
      </w:rPr>
    </w:lvl>
  </w:abstractNum>
  <w:abstractNum w:abstractNumId="4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  <w:sz w:val="24"/>
        <w:szCs w:val="24"/>
      </w:rPr>
    </w:lvl>
  </w:abstractNum>
  <w:abstractNum w:abstractNumId="5">
    <w:nsid w:val="00000014"/>
    <w:multiLevelType w:val="single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</w:abstractNum>
  <w:abstractNum w:abstractNumId="6">
    <w:nsid w:val="00000028"/>
    <w:multiLevelType w:val="singleLevel"/>
    <w:tmpl w:val="00000028"/>
    <w:name w:val="WW8Num39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7">
    <w:nsid w:val="0000002A"/>
    <w:multiLevelType w:val="singleLevel"/>
    <w:tmpl w:val="0000002A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</w:abstractNum>
  <w:abstractNum w:abstractNumId="8">
    <w:nsid w:val="00000036"/>
    <w:multiLevelType w:val="singleLevel"/>
    <w:tmpl w:val="00000036"/>
    <w:name w:val="WW8Num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9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i w:val="0"/>
        <w:sz w:val="24"/>
        <w:szCs w:val="24"/>
      </w:rPr>
    </w:lvl>
  </w:abstractNum>
  <w:abstractNum w:abstractNumId="10">
    <w:nsid w:val="00172099"/>
    <w:multiLevelType w:val="hybridMultilevel"/>
    <w:tmpl w:val="B298DFBA"/>
    <w:lvl w:ilvl="0" w:tplc="79D2C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F614FD"/>
    <w:multiLevelType w:val="hybridMultilevel"/>
    <w:tmpl w:val="745E9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D83314"/>
    <w:multiLevelType w:val="hybridMultilevel"/>
    <w:tmpl w:val="EAE2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52227B"/>
    <w:multiLevelType w:val="hybridMultilevel"/>
    <w:tmpl w:val="FBAA6612"/>
    <w:lvl w:ilvl="0" w:tplc="D1C02F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512BAC"/>
    <w:multiLevelType w:val="hybridMultilevel"/>
    <w:tmpl w:val="5A027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FD6440"/>
    <w:multiLevelType w:val="multilevel"/>
    <w:tmpl w:val="5C6AB8B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2074B1"/>
    <w:multiLevelType w:val="hybridMultilevel"/>
    <w:tmpl w:val="320A2A70"/>
    <w:lvl w:ilvl="0" w:tplc="C45813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4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5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2C0F8C"/>
    <w:multiLevelType w:val="hybridMultilevel"/>
    <w:tmpl w:val="D6E81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71399C"/>
    <w:multiLevelType w:val="hybridMultilevel"/>
    <w:tmpl w:val="745E9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E961A4"/>
    <w:multiLevelType w:val="hybridMultilevel"/>
    <w:tmpl w:val="18025C7C"/>
    <w:lvl w:ilvl="0" w:tplc="552A8C6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00364D"/>
    <w:multiLevelType w:val="hybridMultilevel"/>
    <w:tmpl w:val="CA106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2A1312"/>
    <w:multiLevelType w:val="hybridMultilevel"/>
    <w:tmpl w:val="745E9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4A2015"/>
    <w:multiLevelType w:val="hybridMultilevel"/>
    <w:tmpl w:val="A1BE73DA"/>
    <w:lvl w:ilvl="0" w:tplc="43FA2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0"/>
  </w:num>
  <w:num w:numId="3">
    <w:abstractNumId w:val="22"/>
  </w:num>
  <w:num w:numId="4">
    <w:abstractNumId w:val="18"/>
  </w:num>
  <w:num w:numId="5">
    <w:abstractNumId w:val="40"/>
  </w:num>
  <w:num w:numId="6">
    <w:abstractNumId w:val="30"/>
  </w:num>
  <w:num w:numId="7">
    <w:abstractNumId w:val="16"/>
  </w:num>
  <w:num w:numId="8">
    <w:abstractNumId w:val="45"/>
  </w:num>
  <w:num w:numId="9">
    <w:abstractNumId w:val="20"/>
  </w:num>
  <w:num w:numId="10">
    <w:abstractNumId w:val="17"/>
  </w:num>
  <w:num w:numId="11">
    <w:abstractNumId w:val="24"/>
  </w:num>
  <w:num w:numId="12">
    <w:abstractNumId w:val="37"/>
  </w:num>
  <w:num w:numId="13">
    <w:abstractNumId w:val="23"/>
  </w:num>
  <w:num w:numId="14">
    <w:abstractNumId w:val="13"/>
  </w:num>
  <w:num w:numId="15">
    <w:abstractNumId w:val="35"/>
  </w:num>
  <w:num w:numId="16">
    <w:abstractNumId w:val="41"/>
  </w:num>
  <w:num w:numId="17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8">
    <w:abstractNumId w:val="28"/>
  </w:num>
  <w:num w:numId="19">
    <w:abstractNumId w:val="15"/>
  </w:num>
  <w:num w:numId="20">
    <w:abstractNumId w:val="46"/>
  </w:num>
  <w:num w:numId="21">
    <w:abstractNumId w:val="34"/>
  </w:num>
  <w:num w:numId="22">
    <w:abstractNumId w:val="26"/>
  </w:num>
  <w:num w:numId="23">
    <w:abstractNumId w:val="39"/>
  </w:num>
  <w:num w:numId="24">
    <w:abstractNumId w:val="42"/>
  </w:num>
  <w:num w:numId="25">
    <w:abstractNumId w:val="11"/>
  </w:num>
  <w:num w:numId="26">
    <w:abstractNumId w:val="27"/>
  </w:num>
  <w:num w:numId="27">
    <w:abstractNumId w:val="44"/>
  </w:num>
  <w:num w:numId="28">
    <w:abstractNumId w:val="36"/>
  </w:num>
  <w:num w:numId="29">
    <w:abstractNumId w:val="33"/>
  </w:num>
  <w:num w:numId="30">
    <w:abstractNumId w:val="38"/>
  </w:num>
  <w:num w:numId="31">
    <w:abstractNumId w:val="48"/>
  </w:num>
  <w:num w:numId="32">
    <w:abstractNumId w:val="47"/>
  </w:num>
  <w:num w:numId="33">
    <w:abstractNumId w:val="29"/>
  </w:num>
  <w:num w:numId="34">
    <w:abstractNumId w:val="25"/>
  </w:num>
  <w:num w:numId="35">
    <w:abstractNumId w:val="32"/>
  </w:num>
  <w:num w:numId="36">
    <w:abstractNumId w:val="31"/>
  </w:num>
  <w:num w:numId="37">
    <w:abstractNumId w:val="21"/>
  </w:num>
  <w:num w:numId="38">
    <w:abstractNumId w:val="14"/>
  </w:num>
  <w:num w:numId="39">
    <w:abstractNumId w:val="19"/>
  </w:num>
  <w:num w:numId="4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0184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777A0"/>
    <w:rsid w:val="00081EEE"/>
    <w:rsid w:val="00081F5D"/>
    <w:rsid w:val="0008277F"/>
    <w:rsid w:val="00082C30"/>
    <w:rsid w:val="00083386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42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46B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27BCF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63A5"/>
    <w:rsid w:val="0015707E"/>
    <w:rsid w:val="00157A61"/>
    <w:rsid w:val="00160338"/>
    <w:rsid w:val="00161902"/>
    <w:rsid w:val="00162C4F"/>
    <w:rsid w:val="00162EE6"/>
    <w:rsid w:val="00164BEE"/>
    <w:rsid w:val="00166978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97ACB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3DC9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3C32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AF0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08DB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0119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6F6B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563F"/>
    <w:rsid w:val="00486A90"/>
    <w:rsid w:val="00486CA7"/>
    <w:rsid w:val="004905DD"/>
    <w:rsid w:val="00491D39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4C47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73C"/>
    <w:rsid w:val="00513A8B"/>
    <w:rsid w:val="00513F45"/>
    <w:rsid w:val="00514485"/>
    <w:rsid w:val="00516296"/>
    <w:rsid w:val="005165F9"/>
    <w:rsid w:val="00516DF6"/>
    <w:rsid w:val="00516ED1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234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5FC3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26EC6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82F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5757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2EE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0BFE"/>
    <w:rsid w:val="00701E33"/>
    <w:rsid w:val="00701E72"/>
    <w:rsid w:val="007033D6"/>
    <w:rsid w:val="007038FF"/>
    <w:rsid w:val="00703C29"/>
    <w:rsid w:val="00704511"/>
    <w:rsid w:val="00707E34"/>
    <w:rsid w:val="00710212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276BF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3AB8"/>
    <w:rsid w:val="00744D22"/>
    <w:rsid w:val="00744DBE"/>
    <w:rsid w:val="00745E4D"/>
    <w:rsid w:val="00746B22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37FF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526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0BE9"/>
    <w:rsid w:val="00801CAA"/>
    <w:rsid w:val="0080215A"/>
    <w:rsid w:val="00802549"/>
    <w:rsid w:val="00804002"/>
    <w:rsid w:val="00804376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17A4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2A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1D84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0F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BCB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3AF1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87EA2"/>
    <w:rsid w:val="009925DF"/>
    <w:rsid w:val="009935A0"/>
    <w:rsid w:val="009937E4"/>
    <w:rsid w:val="00993903"/>
    <w:rsid w:val="00994C9D"/>
    <w:rsid w:val="0099598E"/>
    <w:rsid w:val="0099637F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1C07"/>
    <w:rsid w:val="009D2028"/>
    <w:rsid w:val="009D2B34"/>
    <w:rsid w:val="009D59BC"/>
    <w:rsid w:val="009D6D1E"/>
    <w:rsid w:val="009D71D0"/>
    <w:rsid w:val="009E0677"/>
    <w:rsid w:val="009E208D"/>
    <w:rsid w:val="009E28C4"/>
    <w:rsid w:val="009E335B"/>
    <w:rsid w:val="009E34E7"/>
    <w:rsid w:val="009E360E"/>
    <w:rsid w:val="009E6828"/>
    <w:rsid w:val="009E7E85"/>
    <w:rsid w:val="009F0F8D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6AD"/>
    <w:rsid w:val="00A27FBD"/>
    <w:rsid w:val="00A305CC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0416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3A39"/>
    <w:rsid w:val="00A84EC5"/>
    <w:rsid w:val="00A870A4"/>
    <w:rsid w:val="00A879CC"/>
    <w:rsid w:val="00A90464"/>
    <w:rsid w:val="00A9084B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2562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0A0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58E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5B8C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2D72"/>
    <w:rsid w:val="00BF368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1F7B"/>
    <w:rsid w:val="00C0260F"/>
    <w:rsid w:val="00C031D6"/>
    <w:rsid w:val="00C03570"/>
    <w:rsid w:val="00C03646"/>
    <w:rsid w:val="00C03B12"/>
    <w:rsid w:val="00C03E21"/>
    <w:rsid w:val="00C04278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2FE9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82A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980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97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6B0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7DB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95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A7FEE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40F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2B97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4E52"/>
    <w:rsid w:val="00EC50AB"/>
    <w:rsid w:val="00EC59A4"/>
    <w:rsid w:val="00EC5FCF"/>
    <w:rsid w:val="00EC6D1A"/>
    <w:rsid w:val="00ED02D0"/>
    <w:rsid w:val="00ED047D"/>
    <w:rsid w:val="00ED160E"/>
    <w:rsid w:val="00ED4AA2"/>
    <w:rsid w:val="00ED5130"/>
    <w:rsid w:val="00ED58F5"/>
    <w:rsid w:val="00ED5A6A"/>
    <w:rsid w:val="00ED6EA9"/>
    <w:rsid w:val="00ED7591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6AC"/>
    <w:rsid w:val="00F0277F"/>
    <w:rsid w:val="00F02807"/>
    <w:rsid w:val="00F033B2"/>
    <w:rsid w:val="00F04422"/>
    <w:rsid w:val="00F0496D"/>
    <w:rsid w:val="00F07D5E"/>
    <w:rsid w:val="00F1070D"/>
    <w:rsid w:val="00F10B52"/>
    <w:rsid w:val="00F11D5E"/>
    <w:rsid w:val="00F1243F"/>
    <w:rsid w:val="00F130C5"/>
    <w:rsid w:val="00F14170"/>
    <w:rsid w:val="00F141C2"/>
    <w:rsid w:val="00F14314"/>
    <w:rsid w:val="00F14726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06DD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078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25F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99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4pt125">
    <w:name w:val="Стиль Основной текст + 14 pt по ширине Первая строка:  1.25 см М... Знак"/>
    <w:basedOn w:val="a0"/>
    <w:link w:val="14pt1250"/>
    <w:uiPriority w:val="99"/>
    <w:locked/>
    <w:rsid w:val="00900E0F"/>
    <w:rPr>
      <w:sz w:val="28"/>
      <w:szCs w:val="24"/>
    </w:rPr>
  </w:style>
  <w:style w:type="paragraph" w:customStyle="1" w:styleId="14pt1250">
    <w:name w:val="Стиль Основной текст + 14 pt по ширине Первая строка:  1.25 см М..."/>
    <w:basedOn w:val="a3"/>
    <w:link w:val="14pt125"/>
    <w:uiPriority w:val="99"/>
    <w:rsid w:val="00900E0F"/>
    <w:pPr>
      <w:spacing w:line="360" w:lineRule="auto"/>
      <w:ind w:right="0" w:firstLine="709"/>
      <w:jc w:val="both"/>
    </w:pPr>
    <w:rPr>
      <w:sz w:val="28"/>
      <w:szCs w:val="24"/>
    </w:rPr>
  </w:style>
  <w:style w:type="character" w:customStyle="1" w:styleId="14pt1251">
    <w:name w:val="Стиль Стиль Основной текст + 14 pt по ширине Первая строка:  1.25 с... Знак"/>
    <w:basedOn w:val="14pt125"/>
    <w:link w:val="14pt1252"/>
    <w:locked/>
    <w:rsid w:val="00900E0F"/>
    <w:rPr>
      <w:color w:val="333333"/>
      <w:sz w:val="28"/>
      <w:szCs w:val="24"/>
    </w:rPr>
  </w:style>
  <w:style w:type="paragraph" w:customStyle="1" w:styleId="14pt1252">
    <w:name w:val="Стиль Стиль Основной текст + 14 pt по ширине Первая строка:  1.25 с..."/>
    <w:basedOn w:val="14pt1250"/>
    <w:link w:val="14pt1251"/>
    <w:rsid w:val="00900E0F"/>
    <w:rPr>
      <w:color w:val="333333"/>
    </w:rPr>
  </w:style>
  <w:style w:type="paragraph" w:customStyle="1" w:styleId="220">
    <w:name w:val="Основной текст 22"/>
    <w:basedOn w:val="a"/>
    <w:uiPriority w:val="99"/>
    <w:rsid w:val="00605FC3"/>
    <w:pPr>
      <w:jc w:val="both"/>
    </w:pPr>
    <w:rPr>
      <w:rFonts w:eastAsia="Calibri"/>
      <w:sz w:val="24"/>
      <w:lang w:eastAsia="ar-SA"/>
    </w:rPr>
  </w:style>
  <w:style w:type="paragraph" w:customStyle="1" w:styleId="ConsPlusNonformat">
    <w:name w:val="ConsPlusNonformat"/>
    <w:uiPriority w:val="99"/>
    <w:rsid w:val="00605FC3"/>
    <w:pPr>
      <w:widowControl w:val="0"/>
      <w:suppressAutoHyphens/>
      <w:autoSpaceDE w:val="0"/>
    </w:pPr>
    <w:rPr>
      <w:rFonts w:ascii="Courier New" w:eastAsia="Calibri" w:hAnsi="Courier New" w:cs="Courier New"/>
      <w:lang w:eastAsia="ar-SA"/>
    </w:rPr>
  </w:style>
  <w:style w:type="paragraph" w:styleId="aff7">
    <w:name w:val="Subtitle"/>
    <w:basedOn w:val="a"/>
    <w:next w:val="a"/>
    <w:link w:val="aff8"/>
    <w:uiPriority w:val="99"/>
    <w:qFormat/>
    <w:locked/>
    <w:rsid w:val="00605FC3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f8">
    <w:name w:val="Подзаголовок Знак"/>
    <w:basedOn w:val="a0"/>
    <w:link w:val="aff7"/>
    <w:uiPriority w:val="99"/>
    <w:rsid w:val="00605FC3"/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605FC3"/>
    <w:rPr>
      <w:rFonts w:cs="Times New Roman"/>
    </w:rPr>
  </w:style>
  <w:style w:type="paragraph" w:customStyle="1" w:styleId="about">
    <w:name w:val="about"/>
    <w:basedOn w:val="a"/>
    <w:uiPriority w:val="99"/>
    <w:rsid w:val="00605FC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605FC3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72">
    <w:name w:val="Font Style72"/>
    <w:uiPriority w:val="99"/>
    <w:rsid w:val="00605FC3"/>
    <w:rPr>
      <w:rFonts w:ascii="Times New Roman" w:hAnsi="Times New Roman" w:cs="Times New Roman"/>
      <w:sz w:val="20"/>
      <w:szCs w:val="20"/>
    </w:rPr>
  </w:style>
  <w:style w:type="paragraph" w:customStyle="1" w:styleId="p25">
    <w:name w:val="p25"/>
    <w:basedOn w:val="a"/>
    <w:rsid w:val="00605FC3"/>
    <w:pPr>
      <w:spacing w:before="100" w:beforeAutospacing="1" w:after="100" w:afterAutospacing="1"/>
    </w:pPr>
    <w:rPr>
      <w:sz w:val="24"/>
      <w:szCs w:val="24"/>
    </w:rPr>
  </w:style>
  <w:style w:type="paragraph" w:customStyle="1" w:styleId="p85">
    <w:name w:val="p85"/>
    <w:basedOn w:val="a"/>
    <w:rsid w:val="00605FC3"/>
    <w:pPr>
      <w:spacing w:before="30"/>
      <w:ind w:firstLine="570"/>
      <w:jc w:val="both"/>
    </w:pPr>
    <w:rPr>
      <w:sz w:val="24"/>
      <w:szCs w:val="24"/>
    </w:rPr>
  </w:style>
  <w:style w:type="paragraph" w:customStyle="1" w:styleId="p100">
    <w:name w:val="p100"/>
    <w:basedOn w:val="a"/>
    <w:rsid w:val="00605FC3"/>
    <w:pPr>
      <w:spacing w:before="240"/>
      <w:ind w:firstLine="570"/>
      <w:jc w:val="both"/>
    </w:pPr>
    <w:rPr>
      <w:sz w:val="24"/>
      <w:szCs w:val="24"/>
    </w:rPr>
  </w:style>
  <w:style w:type="character" w:customStyle="1" w:styleId="ft321">
    <w:name w:val="ft321"/>
    <w:basedOn w:val="a0"/>
    <w:rsid w:val="00605FC3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t401">
    <w:name w:val="ft401"/>
    <w:basedOn w:val="a0"/>
    <w:rsid w:val="00605FC3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t421">
    <w:name w:val="ft421"/>
    <w:basedOn w:val="a0"/>
    <w:rsid w:val="00605FC3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t431">
    <w:name w:val="ft431"/>
    <w:basedOn w:val="a0"/>
    <w:rsid w:val="00605FC3"/>
    <w:rPr>
      <w:rFonts w:ascii="Times New Roman" w:hAnsi="Times New Roman" w:cs="Times New Roman" w:hint="default"/>
      <w:b/>
      <w:bCs/>
      <w:sz w:val="32"/>
      <w:szCs w:val="32"/>
    </w:rPr>
  </w:style>
  <w:style w:type="paragraph" w:customStyle="1" w:styleId="ConsNonformat">
    <w:name w:val="ConsNonformat"/>
    <w:rsid w:val="00605FC3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rsid w:val="00605FC3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HTML">
    <w:name w:val="HTML Preformatted"/>
    <w:basedOn w:val="a"/>
    <w:link w:val="HTML0"/>
    <w:uiPriority w:val="99"/>
    <w:rsid w:val="00605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val="x-none"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605FC3"/>
    <w:rPr>
      <w:rFonts w:ascii="Courier New" w:hAnsi="Courier New"/>
      <w:lang w:val="x-none" w:eastAsia="zh-CN"/>
    </w:rPr>
  </w:style>
  <w:style w:type="paragraph" w:customStyle="1" w:styleId="TableParagraph">
    <w:name w:val="Table Paragraph"/>
    <w:basedOn w:val="a"/>
    <w:uiPriority w:val="1"/>
    <w:qFormat/>
    <w:rsid w:val="00626EC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626EC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docdata">
    <w:name w:val="docdata"/>
    <w:basedOn w:val="a"/>
    <w:rsid w:val="00F10B52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Список-тире"/>
    <w:basedOn w:val="a"/>
    <w:rsid w:val="00C04278"/>
    <w:pPr>
      <w:numPr>
        <w:numId w:val="17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C0427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746B22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746B22"/>
  </w:style>
  <w:style w:type="paragraph" w:customStyle="1" w:styleId="sc-jmpzur">
    <w:name w:val="sc-jmpzur"/>
    <w:basedOn w:val="a"/>
    <w:rsid w:val="00746B22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A27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99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4pt125">
    <w:name w:val="Стиль Основной текст + 14 pt по ширине Первая строка:  1.25 см М... Знак"/>
    <w:basedOn w:val="a0"/>
    <w:link w:val="14pt1250"/>
    <w:uiPriority w:val="99"/>
    <w:locked/>
    <w:rsid w:val="00900E0F"/>
    <w:rPr>
      <w:sz w:val="28"/>
      <w:szCs w:val="24"/>
    </w:rPr>
  </w:style>
  <w:style w:type="paragraph" w:customStyle="1" w:styleId="14pt1250">
    <w:name w:val="Стиль Основной текст + 14 pt по ширине Первая строка:  1.25 см М..."/>
    <w:basedOn w:val="a3"/>
    <w:link w:val="14pt125"/>
    <w:uiPriority w:val="99"/>
    <w:rsid w:val="00900E0F"/>
    <w:pPr>
      <w:spacing w:line="360" w:lineRule="auto"/>
      <w:ind w:right="0" w:firstLine="709"/>
      <w:jc w:val="both"/>
    </w:pPr>
    <w:rPr>
      <w:sz w:val="28"/>
      <w:szCs w:val="24"/>
    </w:rPr>
  </w:style>
  <w:style w:type="character" w:customStyle="1" w:styleId="14pt1251">
    <w:name w:val="Стиль Стиль Основной текст + 14 pt по ширине Первая строка:  1.25 с... Знак"/>
    <w:basedOn w:val="14pt125"/>
    <w:link w:val="14pt1252"/>
    <w:locked/>
    <w:rsid w:val="00900E0F"/>
    <w:rPr>
      <w:color w:val="333333"/>
      <w:sz w:val="28"/>
      <w:szCs w:val="24"/>
    </w:rPr>
  </w:style>
  <w:style w:type="paragraph" w:customStyle="1" w:styleId="14pt1252">
    <w:name w:val="Стиль Стиль Основной текст + 14 pt по ширине Первая строка:  1.25 с..."/>
    <w:basedOn w:val="14pt1250"/>
    <w:link w:val="14pt1251"/>
    <w:rsid w:val="00900E0F"/>
    <w:rPr>
      <w:color w:val="333333"/>
    </w:rPr>
  </w:style>
  <w:style w:type="paragraph" w:customStyle="1" w:styleId="220">
    <w:name w:val="Основной текст 22"/>
    <w:basedOn w:val="a"/>
    <w:uiPriority w:val="99"/>
    <w:rsid w:val="00605FC3"/>
    <w:pPr>
      <w:jc w:val="both"/>
    </w:pPr>
    <w:rPr>
      <w:rFonts w:eastAsia="Calibri"/>
      <w:sz w:val="24"/>
      <w:lang w:eastAsia="ar-SA"/>
    </w:rPr>
  </w:style>
  <w:style w:type="paragraph" w:customStyle="1" w:styleId="ConsPlusNonformat">
    <w:name w:val="ConsPlusNonformat"/>
    <w:uiPriority w:val="99"/>
    <w:rsid w:val="00605FC3"/>
    <w:pPr>
      <w:widowControl w:val="0"/>
      <w:suppressAutoHyphens/>
      <w:autoSpaceDE w:val="0"/>
    </w:pPr>
    <w:rPr>
      <w:rFonts w:ascii="Courier New" w:eastAsia="Calibri" w:hAnsi="Courier New" w:cs="Courier New"/>
      <w:lang w:eastAsia="ar-SA"/>
    </w:rPr>
  </w:style>
  <w:style w:type="paragraph" w:styleId="aff7">
    <w:name w:val="Subtitle"/>
    <w:basedOn w:val="a"/>
    <w:next w:val="a"/>
    <w:link w:val="aff8"/>
    <w:uiPriority w:val="99"/>
    <w:qFormat/>
    <w:locked/>
    <w:rsid w:val="00605FC3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f8">
    <w:name w:val="Подзаголовок Знак"/>
    <w:basedOn w:val="a0"/>
    <w:link w:val="aff7"/>
    <w:uiPriority w:val="99"/>
    <w:rsid w:val="00605FC3"/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605FC3"/>
    <w:rPr>
      <w:rFonts w:cs="Times New Roman"/>
    </w:rPr>
  </w:style>
  <w:style w:type="paragraph" w:customStyle="1" w:styleId="about">
    <w:name w:val="about"/>
    <w:basedOn w:val="a"/>
    <w:uiPriority w:val="99"/>
    <w:rsid w:val="00605FC3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605FC3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72">
    <w:name w:val="Font Style72"/>
    <w:uiPriority w:val="99"/>
    <w:rsid w:val="00605FC3"/>
    <w:rPr>
      <w:rFonts w:ascii="Times New Roman" w:hAnsi="Times New Roman" w:cs="Times New Roman"/>
      <w:sz w:val="20"/>
      <w:szCs w:val="20"/>
    </w:rPr>
  </w:style>
  <w:style w:type="paragraph" w:customStyle="1" w:styleId="p25">
    <w:name w:val="p25"/>
    <w:basedOn w:val="a"/>
    <w:rsid w:val="00605FC3"/>
    <w:pPr>
      <w:spacing w:before="100" w:beforeAutospacing="1" w:after="100" w:afterAutospacing="1"/>
    </w:pPr>
    <w:rPr>
      <w:sz w:val="24"/>
      <w:szCs w:val="24"/>
    </w:rPr>
  </w:style>
  <w:style w:type="paragraph" w:customStyle="1" w:styleId="p85">
    <w:name w:val="p85"/>
    <w:basedOn w:val="a"/>
    <w:rsid w:val="00605FC3"/>
    <w:pPr>
      <w:spacing w:before="30"/>
      <w:ind w:firstLine="570"/>
      <w:jc w:val="both"/>
    </w:pPr>
    <w:rPr>
      <w:sz w:val="24"/>
      <w:szCs w:val="24"/>
    </w:rPr>
  </w:style>
  <w:style w:type="paragraph" w:customStyle="1" w:styleId="p100">
    <w:name w:val="p100"/>
    <w:basedOn w:val="a"/>
    <w:rsid w:val="00605FC3"/>
    <w:pPr>
      <w:spacing w:before="240"/>
      <w:ind w:firstLine="570"/>
      <w:jc w:val="both"/>
    </w:pPr>
    <w:rPr>
      <w:sz w:val="24"/>
      <w:szCs w:val="24"/>
    </w:rPr>
  </w:style>
  <w:style w:type="character" w:customStyle="1" w:styleId="ft321">
    <w:name w:val="ft321"/>
    <w:basedOn w:val="a0"/>
    <w:rsid w:val="00605FC3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t401">
    <w:name w:val="ft401"/>
    <w:basedOn w:val="a0"/>
    <w:rsid w:val="00605FC3"/>
    <w:rPr>
      <w:rFonts w:ascii="Times New Roman" w:hAnsi="Times New Roman" w:cs="Times New Roman" w:hint="default"/>
      <w:i/>
      <w:iCs/>
      <w:sz w:val="32"/>
      <w:szCs w:val="32"/>
    </w:rPr>
  </w:style>
  <w:style w:type="character" w:customStyle="1" w:styleId="ft421">
    <w:name w:val="ft421"/>
    <w:basedOn w:val="a0"/>
    <w:rsid w:val="00605FC3"/>
    <w:rPr>
      <w:rFonts w:ascii="Times New Roman" w:hAnsi="Times New Roman" w:cs="Times New Roman" w:hint="default"/>
      <w:b/>
      <w:bCs/>
      <w:sz w:val="32"/>
      <w:szCs w:val="32"/>
    </w:rPr>
  </w:style>
  <w:style w:type="character" w:customStyle="1" w:styleId="ft431">
    <w:name w:val="ft431"/>
    <w:basedOn w:val="a0"/>
    <w:rsid w:val="00605FC3"/>
    <w:rPr>
      <w:rFonts w:ascii="Times New Roman" w:hAnsi="Times New Roman" w:cs="Times New Roman" w:hint="default"/>
      <w:b/>
      <w:bCs/>
      <w:sz w:val="32"/>
      <w:szCs w:val="32"/>
    </w:rPr>
  </w:style>
  <w:style w:type="paragraph" w:customStyle="1" w:styleId="ConsNonformat">
    <w:name w:val="ConsNonformat"/>
    <w:rsid w:val="00605FC3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rsid w:val="00605FC3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HTML">
    <w:name w:val="HTML Preformatted"/>
    <w:basedOn w:val="a"/>
    <w:link w:val="HTML0"/>
    <w:uiPriority w:val="99"/>
    <w:rsid w:val="00605F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val="x-none"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605FC3"/>
    <w:rPr>
      <w:rFonts w:ascii="Courier New" w:hAnsi="Courier New"/>
      <w:lang w:val="x-none" w:eastAsia="zh-CN"/>
    </w:rPr>
  </w:style>
  <w:style w:type="paragraph" w:customStyle="1" w:styleId="TableParagraph">
    <w:name w:val="Table Paragraph"/>
    <w:basedOn w:val="a"/>
    <w:uiPriority w:val="1"/>
    <w:qFormat/>
    <w:rsid w:val="00626EC6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626EC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docdata">
    <w:name w:val="docdata"/>
    <w:basedOn w:val="a"/>
    <w:rsid w:val="00F10B52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Список-тире"/>
    <w:basedOn w:val="a"/>
    <w:rsid w:val="00C04278"/>
    <w:pPr>
      <w:numPr>
        <w:numId w:val="17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locked/>
    <w:rsid w:val="00C04278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746B22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0"/>
    <w:rsid w:val="00746B22"/>
  </w:style>
  <w:style w:type="paragraph" w:customStyle="1" w:styleId="sc-jmpzur">
    <w:name w:val="sc-jmpzur"/>
    <w:basedOn w:val="a"/>
    <w:rsid w:val="00746B22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A27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7168AF-C83B-4BA2-8095-D61BBF9BF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3728</Words>
  <Characters>27056</Characters>
  <Application>Microsoft Office Word</Application>
  <DocSecurity>0</DocSecurity>
  <Lines>225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6</cp:revision>
  <cp:lastPrinted>2021-04-20T06:41:00Z</cp:lastPrinted>
  <dcterms:created xsi:type="dcterms:W3CDTF">2026-01-06T06:42:00Z</dcterms:created>
  <dcterms:modified xsi:type="dcterms:W3CDTF">2026-02-12T13:07:00Z</dcterms:modified>
</cp:coreProperties>
</file>