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F56B05" w14:textId="77777777" w:rsidR="001D4C6B" w:rsidRPr="00947C7C" w:rsidRDefault="001D4C6B" w:rsidP="001D4C6B">
      <w:pPr>
        <w:ind w:firstLine="1843"/>
      </w:pPr>
    </w:p>
    <w:p w14:paraId="68178730" w14:textId="77777777" w:rsidR="001D4C6B" w:rsidRPr="00D43CAE" w:rsidRDefault="001D4C6B" w:rsidP="001D4C6B">
      <w:pPr>
        <w:ind w:firstLine="3969"/>
      </w:pPr>
      <w:r w:rsidRPr="00D43CAE">
        <w:t xml:space="preserve">Приложение </w:t>
      </w:r>
      <w:r>
        <w:t>6</w:t>
      </w:r>
    </w:p>
    <w:p w14:paraId="69AA3D9D" w14:textId="77777777" w:rsidR="001D4C6B" w:rsidRPr="00D43CAE" w:rsidRDefault="001D4C6B" w:rsidP="001D4C6B">
      <w:pPr>
        <w:ind w:firstLine="3969"/>
      </w:pPr>
      <w:r w:rsidRPr="00D43CAE">
        <w:t>к основной профессиональной образовательной программе</w:t>
      </w:r>
    </w:p>
    <w:p w14:paraId="430A8F92" w14:textId="283E494F" w:rsidR="001D4C6B" w:rsidRPr="00D43CAE" w:rsidRDefault="001D4C6B" w:rsidP="001D4C6B">
      <w:pPr>
        <w:ind w:firstLine="3969"/>
      </w:pPr>
      <w:r w:rsidRPr="00D43CAE">
        <w:t>по направлению подготовки 40.03.01 Юриспруденция</w:t>
      </w:r>
    </w:p>
    <w:p w14:paraId="07329E39" w14:textId="77777777" w:rsidR="001D4C6B" w:rsidRPr="00D43CAE" w:rsidRDefault="001D4C6B" w:rsidP="001D4C6B">
      <w:pPr>
        <w:ind w:firstLine="3969"/>
      </w:pPr>
      <w:r w:rsidRPr="00D43CAE">
        <w:t>направленность (профиль) программы «Гражданско-правовой»</w:t>
      </w:r>
    </w:p>
    <w:p w14:paraId="3BEC9D71" w14:textId="77777777" w:rsidR="001D4C6B" w:rsidRPr="00947C7C" w:rsidRDefault="001D4C6B" w:rsidP="001D4C6B">
      <w:pPr>
        <w:jc w:val="center"/>
        <w:rPr>
          <w:b/>
          <w:sz w:val="24"/>
          <w:szCs w:val="24"/>
        </w:rPr>
      </w:pPr>
    </w:p>
    <w:p w14:paraId="7F60BC62" w14:textId="77777777" w:rsidR="001D4C6B" w:rsidRPr="00947C7C" w:rsidRDefault="001D4C6B" w:rsidP="001D4C6B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680C5A9C" w14:textId="77777777" w:rsidR="004F77AB" w:rsidRPr="005B5F26" w:rsidRDefault="004F77AB" w:rsidP="004F77AB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736C6ABA" w14:textId="3CFCFEF2" w:rsidR="001D4C6B" w:rsidRPr="00947C7C" w:rsidRDefault="004F77AB" w:rsidP="004F77AB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1D4C6B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1865BDF5" w14:textId="77777777" w:rsidR="00C0452F" w:rsidRPr="005B5F26" w:rsidRDefault="00C0452F" w:rsidP="00C0452F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12351DAC" w14:textId="77777777" w:rsidR="00C0452F" w:rsidRPr="005B5F26" w:rsidRDefault="00C0452F" w:rsidP="00C0452F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1AC015C5" w14:textId="77777777" w:rsidR="00C0452F" w:rsidRPr="00DC6201" w:rsidRDefault="00C0452F" w:rsidP="00C0452F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560FE894" w14:textId="77777777" w:rsidR="00C0452F" w:rsidRDefault="00C0452F" w:rsidP="00C0452F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3B5A5094" w14:textId="77777777" w:rsidR="00C0452F" w:rsidRDefault="00C0452F" w:rsidP="00C0452F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p w14:paraId="12D21D4D" w14:textId="77777777" w:rsidR="00C0452F" w:rsidRPr="001B6208" w:rsidRDefault="00C0452F" w:rsidP="00C0452F">
      <w:pPr>
        <w:rPr>
          <w:sz w:val="24"/>
          <w:szCs w:val="24"/>
        </w:rPr>
      </w:pPr>
    </w:p>
    <w:p w14:paraId="560457BF" w14:textId="61BD7DF7" w:rsidR="001D4C6B" w:rsidRDefault="001D4C6B" w:rsidP="001D4C6B">
      <w:pPr>
        <w:tabs>
          <w:tab w:val="right" w:pos="8364"/>
        </w:tabs>
        <w:jc w:val="center"/>
        <w:rPr>
          <w:sz w:val="24"/>
          <w:szCs w:val="24"/>
        </w:rPr>
      </w:pPr>
    </w:p>
    <w:p w14:paraId="3D965B7A" w14:textId="4C401CA1" w:rsidR="00C0452F" w:rsidRDefault="00C0452F" w:rsidP="001D4C6B">
      <w:pPr>
        <w:tabs>
          <w:tab w:val="right" w:pos="8364"/>
        </w:tabs>
        <w:jc w:val="center"/>
        <w:rPr>
          <w:sz w:val="24"/>
          <w:szCs w:val="24"/>
        </w:rPr>
      </w:pPr>
    </w:p>
    <w:p w14:paraId="52972700" w14:textId="0BC01507" w:rsidR="00C0452F" w:rsidRDefault="00C0452F" w:rsidP="001D4C6B">
      <w:pPr>
        <w:tabs>
          <w:tab w:val="right" w:pos="8364"/>
        </w:tabs>
        <w:jc w:val="center"/>
        <w:rPr>
          <w:sz w:val="24"/>
          <w:szCs w:val="24"/>
        </w:rPr>
      </w:pPr>
    </w:p>
    <w:p w14:paraId="62F361D7" w14:textId="77777777" w:rsidR="00C0452F" w:rsidRDefault="00C0452F" w:rsidP="001D4C6B">
      <w:pPr>
        <w:tabs>
          <w:tab w:val="right" w:pos="8364"/>
        </w:tabs>
        <w:jc w:val="center"/>
        <w:rPr>
          <w:sz w:val="24"/>
          <w:szCs w:val="24"/>
        </w:rPr>
      </w:pPr>
    </w:p>
    <w:p w14:paraId="7FA72A1A" w14:textId="77777777" w:rsidR="001D4C6B" w:rsidRDefault="001D4C6B" w:rsidP="001D4C6B">
      <w:pPr>
        <w:tabs>
          <w:tab w:val="right" w:pos="8364"/>
        </w:tabs>
        <w:jc w:val="center"/>
        <w:rPr>
          <w:sz w:val="24"/>
          <w:szCs w:val="24"/>
        </w:rPr>
      </w:pPr>
    </w:p>
    <w:p w14:paraId="4B0720FB" w14:textId="77777777" w:rsidR="001D4C6B" w:rsidRDefault="001D4C6B" w:rsidP="001D4C6B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6B8908A2" w14:textId="77777777" w:rsidR="001D4C6B" w:rsidRDefault="001D4C6B" w:rsidP="001D4C6B">
      <w:pPr>
        <w:jc w:val="center"/>
        <w:rPr>
          <w:b/>
          <w:sz w:val="28"/>
          <w:szCs w:val="28"/>
          <w:highlight w:val="yellow"/>
        </w:rPr>
      </w:pPr>
    </w:p>
    <w:p w14:paraId="031D2BB0" w14:textId="77777777" w:rsidR="001D4C6B" w:rsidRPr="009D2A56" w:rsidRDefault="001D4C6B" w:rsidP="001D4C6B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</w:t>
      </w:r>
      <w:proofErr w:type="gramStart"/>
      <w:r w:rsidRPr="009D2A56">
        <w:rPr>
          <w:b/>
          <w:sz w:val="24"/>
          <w:szCs w:val="24"/>
          <w:u w:val="single"/>
        </w:rPr>
        <w:t>1</w:t>
      </w:r>
      <w:proofErr w:type="gramEnd"/>
      <w:r w:rsidRPr="009D2A56">
        <w:rPr>
          <w:b/>
          <w:sz w:val="24"/>
          <w:szCs w:val="24"/>
          <w:u w:val="single"/>
        </w:rPr>
        <w:t>.</w:t>
      </w:r>
      <w:r>
        <w:rPr>
          <w:b/>
          <w:sz w:val="24"/>
          <w:szCs w:val="24"/>
          <w:u w:val="single"/>
        </w:rPr>
        <w:t>О.21 УГОЛОВНОЕ</w:t>
      </w:r>
      <w:r w:rsidRPr="009D2A56">
        <w:rPr>
          <w:b/>
          <w:sz w:val="24"/>
          <w:szCs w:val="24"/>
          <w:u w:val="single"/>
        </w:rPr>
        <w:t xml:space="preserve"> ПРАВО</w:t>
      </w:r>
    </w:p>
    <w:p w14:paraId="1121A3BB" w14:textId="77777777" w:rsidR="001D4C6B" w:rsidRPr="004933EA" w:rsidRDefault="001D4C6B" w:rsidP="001D4C6B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5292F787" w14:textId="77777777" w:rsidR="001D4C6B" w:rsidRDefault="001D4C6B" w:rsidP="001D4C6B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6B2EE888" w14:textId="77777777" w:rsidR="001D4C6B" w:rsidRPr="00947C7C" w:rsidRDefault="001D4C6B" w:rsidP="001D4C6B">
      <w:pPr>
        <w:ind w:left="-426" w:firstLine="1"/>
        <w:rPr>
          <w:b/>
          <w:sz w:val="24"/>
          <w:szCs w:val="24"/>
        </w:rPr>
      </w:pPr>
    </w:p>
    <w:p w14:paraId="019B983B" w14:textId="044AF567" w:rsidR="001D4C6B" w:rsidRPr="00947C7C" w:rsidRDefault="001D4C6B" w:rsidP="00BE1D8D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492BB56C" w14:textId="77777777" w:rsidR="001D4C6B" w:rsidRPr="00947C7C" w:rsidRDefault="001D4C6B" w:rsidP="00BE1D8D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2CDBCD99" w14:textId="77777777" w:rsidR="001D4C6B" w:rsidRPr="00947C7C" w:rsidRDefault="001D4C6B" w:rsidP="00BE1D8D">
      <w:pPr>
        <w:rPr>
          <w:i/>
          <w:sz w:val="24"/>
          <w:szCs w:val="24"/>
        </w:rPr>
      </w:pPr>
    </w:p>
    <w:p w14:paraId="076B31F7" w14:textId="77777777" w:rsidR="001D4C6B" w:rsidRPr="00947C7C" w:rsidRDefault="001D4C6B" w:rsidP="00BE1D8D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366879DE" w14:textId="77777777" w:rsidR="001D4C6B" w:rsidRPr="00947C7C" w:rsidRDefault="001D4C6B" w:rsidP="00BE1D8D">
      <w:pPr>
        <w:rPr>
          <w:i/>
          <w:sz w:val="24"/>
          <w:szCs w:val="24"/>
        </w:rPr>
      </w:pPr>
    </w:p>
    <w:p w14:paraId="611808C5" w14:textId="77777777" w:rsidR="001D4C6B" w:rsidRPr="00947C7C" w:rsidRDefault="001D4C6B" w:rsidP="00BE1D8D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72156693" w14:textId="77777777" w:rsidR="001D4C6B" w:rsidRPr="00947C7C" w:rsidRDefault="001D4C6B" w:rsidP="00BE1D8D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3A0CFCA7" w14:textId="77777777" w:rsidR="001D4C6B" w:rsidRPr="00947C7C" w:rsidRDefault="001D4C6B" w:rsidP="001D4C6B">
      <w:pPr>
        <w:ind w:left="-426" w:firstLine="1"/>
        <w:jc w:val="center"/>
        <w:rPr>
          <w:sz w:val="24"/>
          <w:szCs w:val="24"/>
        </w:rPr>
      </w:pPr>
    </w:p>
    <w:p w14:paraId="1F457833" w14:textId="77777777" w:rsidR="001D4C6B" w:rsidRPr="00947C7C" w:rsidRDefault="001D4C6B" w:rsidP="001D4C6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720F4B9" w14:textId="77777777" w:rsidR="001D4C6B" w:rsidRPr="00947C7C" w:rsidRDefault="001D4C6B" w:rsidP="001D4C6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56593FE3" w14:textId="77777777" w:rsidR="001D4C6B" w:rsidRPr="00947C7C" w:rsidRDefault="001D4C6B" w:rsidP="001D4C6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8F4C9C6" w14:textId="77777777" w:rsidR="001D4C6B" w:rsidRPr="00947C7C" w:rsidRDefault="001D4C6B" w:rsidP="001D4C6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1ED7065" w14:textId="77777777" w:rsidR="001D4C6B" w:rsidRPr="00947C7C" w:rsidRDefault="001D4C6B" w:rsidP="001D4C6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CFDA6C3" w14:textId="77777777" w:rsidR="001D4C6B" w:rsidRPr="00947C7C" w:rsidRDefault="001D4C6B" w:rsidP="001D4C6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9F3590A" w14:textId="77777777" w:rsidR="001D4C6B" w:rsidRPr="00947C7C" w:rsidRDefault="001D4C6B" w:rsidP="001D4C6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7AB9213" w14:textId="77777777" w:rsidR="001D4C6B" w:rsidRPr="00947C7C" w:rsidRDefault="001D4C6B" w:rsidP="001D4C6B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C0FBAA4" w14:textId="77777777" w:rsidR="001D4C6B" w:rsidRDefault="001D4C6B" w:rsidP="001D4C6B">
      <w:pPr>
        <w:ind w:left="-426" w:firstLine="1"/>
        <w:jc w:val="center"/>
        <w:rPr>
          <w:sz w:val="24"/>
          <w:szCs w:val="24"/>
        </w:rPr>
      </w:pPr>
    </w:p>
    <w:p w14:paraId="02781A52" w14:textId="77777777" w:rsidR="001D4C6B" w:rsidRDefault="001D4C6B" w:rsidP="001D4C6B">
      <w:pPr>
        <w:ind w:left="-426" w:firstLine="1"/>
        <w:jc w:val="center"/>
        <w:rPr>
          <w:sz w:val="24"/>
          <w:szCs w:val="24"/>
        </w:rPr>
      </w:pPr>
    </w:p>
    <w:p w14:paraId="54966F44" w14:textId="77777777" w:rsidR="001D4C6B" w:rsidRDefault="001D4C6B" w:rsidP="001D4C6B">
      <w:pPr>
        <w:ind w:left="-426" w:firstLine="1"/>
        <w:jc w:val="center"/>
        <w:rPr>
          <w:sz w:val="24"/>
          <w:szCs w:val="24"/>
        </w:rPr>
      </w:pPr>
    </w:p>
    <w:p w14:paraId="2A375561" w14:textId="77777777" w:rsidR="001D4C6B" w:rsidRDefault="001D4C6B" w:rsidP="001D4C6B">
      <w:pPr>
        <w:ind w:left="-426" w:firstLine="1"/>
        <w:jc w:val="center"/>
        <w:rPr>
          <w:sz w:val="24"/>
          <w:szCs w:val="24"/>
        </w:rPr>
      </w:pPr>
    </w:p>
    <w:p w14:paraId="27D33445" w14:textId="77777777" w:rsidR="001D4C6B" w:rsidRPr="00947C7C" w:rsidRDefault="001D4C6B" w:rsidP="001D4C6B">
      <w:pPr>
        <w:ind w:left="-426" w:firstLine="1"/>
        <w:jc w:val="center"/>
        <w:rPr>
          <w:sz w:val="24"/>
          <w:szCs w:val="24"/>
        </w:rPr>
      </w:pPr>
    </w:p>
    <w:p w14:paraId="6C890039" w14:textId="77777777" w:rsidR="001D4C6B" w:rsidRPr="00947C7C" w:rsidRDefault="001D4C6B" w:rsidP="001D4C6B">
      <w:pPr>
        <w:ind w:left="-426" w:firstLine="1"/>
        <w:jc w:val="center"/>
        <w:rPr>
          <w:sz w:val="24"/>
          <w:szCs w:val="24"/>
        </w:rPr>
      </w:pPr>
    </w:p>
    <w:p w14:paraId="5EDA7DA5" w14:textId="24BE3C61" w:rsidR="001D4C6B" w:rsidRPr="00947C7C" w:rsidRDefault="001D4C6B" w:rsidP="001D4C6B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C0452F">
        <w:rPr>
          <w:b/>
          <w:sz w:val="24"/>
          <w:szCs w:val="24"/>
        </w:rPr>
        <w:t>5</w:t>
      </w:r>
    </w:p>
    <w:p w14:paraId="7F13155A" w14:textId="77777777" w:rsidR="001D4C6B" w:rsidRDefault="001D4C6B" w:rsidP="001D4C6B">
      <w:pPr>
        <w:ind w:left="-426" w:firstLine="1"/>
        <w:jc w:val="center"/>
        <w:rPr>
          <w:sz w:val="24"/>
          <w:szCs w:val="24"/>
        </w:rPr>
      </w:pPr>
    </w:p>
    <w:p w14:paraId="1A272BE9" w14:textId="77777777" w:rsidR="001D4C6B" w:rsidRPr="00947C7C" w:rsidRDefault="001D4C6B" w:rsidP="001D4C6B">
      <w:pPr>
        <w:ind w:left="-426" w:firstLine="1"/>
        <w:jc w:val="center"/>
        <w:rPr>
          <w:sz w:val="24"/>
          <w:szCs w:val="24"/>
        </w:rPr>
      </w:pPr>
    </w:p>
    <w:p w14:paraId="6BCC5A31" w14:textId="592A2605" w:rsidR="001D4C6B" w:rsidRDefault="00C0452F" w:rsidP="001D4C6B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1D4C6B" w:rsidRPr="00947C7C">
        <w:rPr>
          <w:sz w:val="24"/>
          <w:szCs w:val="24"/>
        </w:rPr>
        <w:t xml:space="preserve"> – 202</w:t>
      </w:r>
      <w:r w:rsidR="001D4C6B">
        <w:rPr>
          <w:sz w:val="24"/>
          <w:szCs w:val="24"/>
        </w:rPr>
        <w:t>4</w:t>
      </w:r>
      <w:r w:rsidR="001D4C6B" w:rsidRPr="00947C7C">
        <w:rPr>
          <w:sz w:val="24"/>
          <w:szCs w:val="24"/>
        </w:rPr>
        <w:t xml:space="preserve"> г.</w:t>
      </w:r>
    </w:p>
    <w:p w14:paraId="19ACEDC2" w14:textId="77777777" w:rsidR="001D4C6B" w:rsidRDefault="001D4C6B" w:rsidP="004E680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A29EAF2" w14:textId="77777777" w:rsidR="001D4C6B" w:rsidRPr="009D2A56" w:rsidRDefault="001D4C6B" w:rsidP="001D4C6B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5526F39F" w14:textId="77777777" w:rsidR="001D4C6B" w:rsidRPr="009D2A56" w:rsidRDefault="001D4C6B" w:rsidP="001D4C6B">
      <w:pPr>
        <w:rPr>
          <w:sz w:val="24"/>
          <w:szCs w:val="24"/>
        </w:rPr>
      </w:pPr>
    </w:p>
    <w:p w14:paraId="74FABE68" w14:textId="1E4537A0" w:rsidR="00C0452F" w:rsidRPr="00745790" w:rsidRDefault="00C0452F" w:rsidP="00C0452F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bookmarkStart w:id="0" w:name="_Hlk185707943"/>
      <w:r w:rsidRPr="00745790">
        <w:rPr>
          <w:color w:val="000000"/>
          <w:sz w:val="24"/>
          <w:szCs w:val="24"/>
        </w:rPr>
        <w:t xml:space="preserve">к.ю.н., доцент, доцент </w:t>
      </w:r>
      <w:r w:rsidRPr="00745790">
        <w:rPr>
          <w:bCs/>
          <w:sz w:val="24"/>
          <w:szCs w:val="24"/>
        </w:rPr>
        <w:t>кафедры корпоративного и государственного управления</w:t>
      </w:r>
      <w:r w:rsidRPr="00745790">
        <w:rPr>
          <w:b/>
          <w:sz w:val="24"/>
          <w:szCs w:val="24"/>
        </w:rPr>
        <w:t xml:space="preserve"> </w:t>
      </w:r>
      <w:r w:rsidR="00BE1D8D">
        <w:rPr>
          <w:b/>
          <w:sz w:val="24"/>
          <w:szCs w:val="24"/>
        </w:rPr>
        <w:br/>
      </w:r>
      <w:r w:rsidRPr="00745790">
        <w:rPr>
          <w:color w:val="000000"/>
          <w:sz w:val="24"/>
          <w:szCs w:val="24"/>
        </w:rPr>
        <w:t>А.В. Дудченко</w:t>
      </w:r>
    </w:p>
    <w:p w14:paraId="68B5E84C" w14:textId="77777777" w:rsidR="00C0452F" w:rsidRPr="00745790" w:rsidRDefault="00C0452F" w:rsidP="00C0452F">
      <w:pPr>
        <w:pStyle w:val="aff9"/>
        <w:spacing w:line="360" w:lineRule="auto"/>
        <w:jc w:val="both"/>
        <w:rPr>
          <w:b w:val="0"/>
          <w:sz w:val="24"/>
          <w:szCs w:val="24"/>
        </w:rPr>
      </w:pPr>
    </w:p>
    <w:p w14:paraId="259DAA3D" w14:textId="77777777" w:rsidR="00C0452F" w:rsidRPr="00745790" w:rsidRDefault="00C0452F" w:rsidP="00C0452F">
      <w:pPr>
        <w:rPr>
          <w:sz w:val="24"/>
          <w:szCs w:val="24"/>
        </w:rPr>
      </w:pPr>
    </w:p>
    <w:p w14:paraId="2C98BEF4" w14:textId="00A0856C" w:rsidR="00C0452F" w:rsidRPr="00745790" w:rsidRDefault="00C0452F" w:rsidP="00C0452F">
      <w:pPr>
        <w:pStyle w:val="aff9"/>
        <w:spacing w:line="240" w:lineRule="auto"/>
        <w:ind w:left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Оценочные материалы</w:t>
      </w:r>
      <w:r w:rsidRPr="00745790">
        <w:rPr>
          <w:b w:val="0"/>
          <w:sz w:val="24"/>
          <w:szCs w:val="24"/>
        </w:rPr>
        <w:t xml:space="preserve"> одобрен</w:t>
      </w:r>
      <w:r>
        <w:rPr>
          <w:b w:val="0"/>
          <w:sz w:val="24"/>
          <w:szCs w:val="24"/>
        </w:rPr>
        <w:t>ы</w:t>
      </w:r>
      <w:r w:rsidRPr="00745790">
        <w:rPr>
          <w:b w:val="0"/>
          <w:sz w:val="24"/>
          <w:szCs w:val="24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bookmarkEnd w:id="0"/>
    <w:p w14:paraId="57A98267" w14:textId="501989E0" w:rsidR="00C0452F" w:rsidRPr="00745790" w:rsidRDefault="00851702" w:rsidP="00C0452F">
      <w:pPr>
        <w:rPr>
          <w:sz w:val="24"/>
          <w:szCs w:val="24"/>
        </w:rPr>
      </w:pPr>
      <w:r w:rsidRPr="00851702">
        <w:rPr>
          <w:rFonts w:eastAsia="Calibri"/>
          <w:sz w:val="24"/>
          <w:szCs w:val="24"/>
        </w:rPr>
        <w:t>протокол от 28.11.2024 №5</w:t>
      </w:r>
    </w:p>
    <w:p w14:paraId="1CFC98D7" w14:textId="77777777" w:rsidR="00C0452F" w:rsidRDefault="00C0452F" w:rsidP="00C0452F">
      <w:pPr>
        <w:jc w:val="both"/>
        <w:rPr>
          <w:color w:val="000000"/>
          <w:sz w:val="28"/>
          <w:szCs w:val="28"/>
        </w:rPr>
      </w:pPr>
    </w:p>
    <w:p w14:paraId="1541A482" w14:textId="77777777" w:rsidR="001D4C6B" w:rsidRPr="003D1A60" w:rsidRDefault="00AF1D20" w:rsidP="001D4C6B">
      <w:pPr>
        <w:jc w:val="center"/>
        <w:rPr>
          <w:b/>
          <w:sz w:val="24"/>
          <w:szCs w:val="24"/>
        </w:rPr>
      </w:pPr>
      <w:r w:rsidRPr="00A849B8">
        <w:rPr>
          <w:b/>
          <w:sz w:val="28"/>
          <w:szCs w:val="28"/>
        </w:rPr>
        <w:br w:type="page"/>
      </w:r>
      <w:r w:rsidR="001D4C6B" w:rsidRPr="003D1A60">
        <w:rPr>
          <w:b/>
          <w:sz w:val="24"/>
          <w:szCs w:val="24"/>
        </w:rPr>
        <w:lastRenderedPageBreak/>
        <w:t>ОЦЕНОЧНЫЕ</w:t>
      </w:r>
      <w:r w:rsidR="001D4C6B">
        <w:rPr>
          <w:b/>
          <w:sz w:val="24"/>
          <w:szCs w:val="24"/>
        </w:rPr>
        <w:t xml:space="preserve"> МАТЕРИАЛЫ</w:t>
      </w:r>
    </w:p>
    <w:p w14:paraId="1250C4CE" w14:textId="77777777" w:rsidR="001D4C6B" w:rsidRPr="003D1A60" w:rsidRDefault="001D4C6B" w:rsidP="001D4C6B">
      <w:pPr>
        <w:jc w:val="center"/>
        <w:rPr>
          <w:b/>
          <w:i/>
          <w:sz w:val="24"/>
          <w:szCs w:val="24"/>
          <w:highlight w:val="yellow"/>
        </w:rPr>
      </w:pPr>
    </w:p>
    <w:p w14:paraId="3F9AC171" w14:textId="77777777" w:rsidR="001D4C6B" w:rsidRPr="0086521D" w:rsidRDefault="001D4C6B" w:rsidP="001D4C6B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Уголовное</w:t>
      </w:r>
      <w:r w:rsidRPr="0086521D">
        <w:rPr>
          <w:b/>
          <w:spacing w:val="-5"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право»</w:t>
      </w:r>
    </w:p>
    <w:p w14:paraId="2EFBE524" w14:textId="77777777" w:rsidR="001D4C6B" w:rsidRPr="003D1A60" w:rsidRDefault="001D4C6B" w:rsidP="001D4C6B">
      <w:pPr>
        <w:pStyle w:val="af6"/>
        <w:ind w:left="786"/>
        <w:rPr>
          <w:b/>
          <w:sz w:val="24"/>
          <w:szCs w:val="24"/>
          <w:lang w:eastAsia="en-US"/>
        </w:rPr>
      </w:pPr>
    </w:p>
    <w:p w14:paraId="10926ECC" w14:textId="77777777" w:rsidR="001D4C6B" w:rsidRDefault="001D4C6B" w:rsidP="001D4C6B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af0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49"/>
        <w:gridCol w:w="2338"/>
        <w:gridCol w:w="3062"/>
        <w:gridCol w:w="2122"/>
      </w:tblGrid>
      <w:tr w:rsidR="001D4C6B" w:rsidRPr="00F30675" w14:paraId="3DDA39F8" w14:textId="77777777" w:rsidTr="00C0452F">
        <w:tc>
          <w:tcPr>
            <w:tcW w:w="2249" w:type="dxa"/>
            <w:shd w:val="clear" w:color="auto" w:fill="FFFFFF" w:themeFill="background1"/>
          </w:tcPr>
          <w:p w14:paraId="5CB13DFB" w14:textId="77777777" w:rsidR="001D4C6B" w:rsidRPr="00F30675" w:rsidRDefault="001D4C6B" w:rsidP="001D4C6B">
            <w:pPr>
              <w:widowControl w:val="0"/>
              <w:jc w:val="center"/>
              <w:rPr>
                <w:b/>
              </w:rPr>
            </w:pPr>
            <w:r w:rsidRPr="00F30675">
              <w:rPr>
                <w:b/>
              </w:rPr>
              <w:t xml:space="preserve">Формируемые компетенции </w:t>
            </w:r>
            <w:r w:rsidRPr="00F30675">
              <w:rPr>
                <w:b/>
                <w:i/>
              </w:rPr>
              <w:t>(код и наименование компетенции)</w:t>
            </w:r>
          </w:p>
        </w:tc>
        <w:tc>
          <w:tcPr>
            <w:tcW w:w="2338" w:type="dxa"/>
            <w:shd w:val="clear" w:color="auto" w:fill="FFFFFF" w:themeFill="background1"/>
          </w:tcPr>
          <w:p w14:paraId="16A3B707" w14:textId="77777777" w:rsidR="001D4C6B" w:rsidRPr="00F30675" w:rsidRDefault="001D4C6B" w:rsidP="001D4C6B">
            <w:pPr>
              <w:widowControl w:val="0"/>
              <w:jc w:val="center"/>
              <w:rPr>
                <w:b/>
              </w:rPr>
            </w:pPr>
            <w:r w:rsidRPr="00F30675">
              <w:rPr>
                <w:b/>
              </w:rPr>
              <w:t xml:space="preserve">Индикаторы достижения компетенций </w:t>
            </w:r>
            <w:r w:rsidRPr="00F30675">
              <w:rPr>
                <w:b/>
                <w:i/>
              </w:rPr>
              <w:t>(код и наименование индикатора)</w:t>
            </w:r>
          </w:p>
        </w:tc>
        <w:tc>
          <w:tcPr>
            <w:tcW w:w="3062" w:type="dxa"/>
            <w:shd w:val="clear" w:color="auto" w:fill="FFFFFF" w:themeFill="background1"/>
          </w:tcPr>
          <w:p w14:paraId="21B15027" w14:textId="77777777" w:rsidR="001D4C6B" w:rsidRPr="00F30675" w:rsidRDefault="001D4C6B" w:rsidP="001D4C6B">
            <w:pPr>
              <w:widowControl w:val="0"/>
              <w:jc w:val="center"/>
              <w:rPr>
                <w:b/>
              </w:rPr>
            </w:pPr>
            <w:r w:rsidRPr="00F30675">
              <w:rPr>
                <w:b/>
              </w:rPr>
              <w:t xml:space="preserve">Результаты обучения </w:t>
            </w:r>
            <w:r w:rsidRPr="00F30675">
              <w:rPr>
                <w:b/>
                <w:i/>
              </w:rPr>
              <w:t>(знания, умения)</w:t>
            </w:r>
          </w:p>
        </w:tc>
        <w:tc>
          <w:tcPr>
            <w:tcW w:w="2122" w:type="dxa"/>
            <w:shd w:val="clear" w:color="auto" w:fill="FFFFFF" w:themeFill="background1"/>
          </w:tcPr>
          <w:p w14:paraId="2A5C9C05" w14:textId="77777777" w:rsidR="001D4C6B" w:rsidRPr="0086521D" w:rsidRDefault="001D4C6B" w:rsidP="001D4C6B">
            <w:pPr>
              <w:tabs>
                <w:tab w:val="left" w:pos="709"/>
              </w:tabs>
              <w:jc w:val="center"/>
              <w:rPr>
                <w:b/>
              </w:rPr>
            </w:pPr>
            <w:r w:rsidRPr="003D1A60">
              <w:rPr>
                <w:b/>
              </w:rPr>
              <w:t>Наименование контролируемых разделов и тем</w:t>
            </w:r>
          </w:p>
        </w:tc>
      </w:tr>
      <w:tr w:rsidR="00C0452F" w:rsidRPr="00F30675" w14:paraId="52CA64DC" w14:textId="77777777" w:rsidTr="00C0452F">
        <w:trPr>
          <w:trHeight w:val="655"/>
        </w:trPr>
        <w:tc>
          <w:tcPr>
            <w:tcW w:w="2249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77EEA3E0" w14:textId="1EA30748" w:rsidR="00C0452F" w:rsidRPr="00F30675" w:rsidRDefault="00C0452F" w:rsidP="001D4C6B">
            <w:pPr>
              <w:rPr>
                <w:bCs/>
              </w:rPr>
            </w:pPr>
            <w:r w:rsidRPr="00344CBC">
              <w:t>ОПК-2.</w:t>
            </w:r>
            <w:r w:rsidRPr="00344CBC">
              <w:rPr>
                <w:spacing w:val="-5"/>
              </w:rPr>
              <w:t xml:space="preserve"> </w:t>
            </w:r>
            <w:proofErr w:type="gramStart"/>
            <w:r w:rsidRPr="00344CBC">
              <w:rPr>
                <w:iCs/>
              </w:rPr>
              <w:t>Способен</w:t>
            </w:r>
            <w:proofErr w:type="gramEnd"/>
            <w:r w:rsidRPr="00344CBC">
              <w:rPr>
                <w:iCs/>
              </w:rPr>
              <w:t xml:space="preserve">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338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1911BED7" w14:textId="0E7180A3" w:rsidR="00C0452F" w:rsidRPr="00F30675" w:rsidRDefault="00C0452F" w:rsidP="001D4C6B">
            <w:pPr>
              <w:rPr>
                <w:bCs/>
              </w:rPr>
            </w:pPr>
            <w:r w:rsidRPr="00344CBC">
              <w:t xml:space="preserve">ОПК-2.1. </w:t>
            </w:r>
            <w:r w:rsidRPr="003333C4">
              <w:rPr>
                <w:iCs/>
              </w:rPr>
              <w:t>Анализирует правоприменительную, в том числе и судебную практику, связанную с применением законодательства Российской Федерации</w:t>
            </w:r>
            <w:r>
              <w:rPr>
                <w:iCs/>
              </w:rPr>
              <w:t xml:space="preserve"> </w:t>
            </w:r>
          </w:p>
        </w:tc>
        <w:tc>
          <w:tcPr>
            <w:tcW w:w="306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8D2F853" w14:textId="471670BE" w:rsidR="00C0452F" w:rsidRPr="00F30675" w:rsidRDefault="00C0452F" w:rsidP="001D4C6B">
            <w:pPr>
              <w:rPr>
                <w:b/>
                <w:iCs/>
              </w:rPr>
            </w:pPr>
            <w:r w:rsidRPr="00E660FD">
              <w:t xml:space="preserve">ОПК-2.1.З-1. </w:t>
            </w:r>
            <w:r w:rsidRPr="003333C4">
              <w:rPr>
                <w:b/>
              </w:rPr>
              <w:t>Знает</w:t>
            </w:r>
            <w:r w:rsidRPr="00E660FD">
              <w:t xml:space="preserve"> нормы материального и процессуального права</w:t>
            </w:r>
          </w:p>
        </w:tc>
        <w:tc>
          <w:tcPr>
            <w:tcW w:w="2122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308D672A" w14:textId="77777777" w:rsidR="00C0452F" w:rsidRPr="001D4C6B" w:rsidRDefault="00C0452F" w:rsidP="001D4C6B">
            <w:pPr>
              <w:rPr>
                <w:snapToGrid w:val="0"/>
              </w:rPr>
            </w:pPr>
            <w:r w:rsidRPr="001D4C6B">
              <w:rPr>
                <w:snapToGrid w:val="0"/>
              </w:rPr>
              <w:t>Тема 1. Понятие, задачи и система уголовного права и уголовного закона</w:t>
            </w:r>
          </w:p>
          <w:p w14:paraId="3BBB7606" w14:textId="77777777" w:rsidR="00C0452F" w:rsidRPr="001D4C6B" w:rsidRDefault="00C0452F" w:rsidP="001D4C6B">
            <w:pPr>
              <w:widowControl w:val="0"/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outlineLvl w:val="3"/>
              <w:rPr>
                <w:snapToGrid w:val="0"/>
              </w:rPr>
            </w:pPr>
            <w:r w:rsidRPr="001D4C6B">
              <w:rPr>
                <w:snapToGrid w:val="0"/>
              </w:rPr>
              <w:t>Тема 2. Понятие преступления, состава преступления и обстоятельства, исключающие преступность деяния</w:t>
            </w:r>
          </w:p>
          <w:p w14:paraId="21AB8DC3" w14:textId="77777777" w:rsidR="00C0452F" w:rsidRPr="001D4C6B" w:rsidRDefault="00C0452F" w:rsidP="001D4C6B">
            <w:pPr>
              <w:pStyle w:val="22"/>
              <w:tabs>
                <w:tab w:val="num" w:pos="993"/>
              </w:tabs>
              <w:jc w:val="left"/>
              <w:rPr>
                <w:snapToGrid w:val="0"/>
              </w:rPr>
            </w:pPr>
            <w:r w:rsidRPr="001D4C6B">
              <w:rPr>
                <w:snapToGrid w:val="0"/>
              </w:rPr>
              <w:t>Тема 3. Стадии совершения преступления, соучастие и множественность преступлений</w:t>
            </w:r>
          </w:p>
          <w:p w14:paraId="4D6A338D" w14:textId="77777777" w:rsidR="00C0452F" w:rsidRPr="001D4C6B" w:rsidRDefault="00C0452F" w:rsidP="001D4C6B">
            <w:pPr>
              <w:rPr>
                <w:snapToGrid w:val="0"/>
              </w:rPr>
            </w:pPr>
            <w:r w:rsidRPr="001D4C6B">
              <w:rPr>
                <w:snapToGrid w:val="0"/>
              </w:rPr>
              <w:t>Тема 4. Понятие, цели, виды и назначение наказания</w:t>
            </w:r>
          </w:p>
          <w:p w14:paraId="7E488D86" w14:textId="77777777" w:rsidR="00C0452F" w:rsidRPr="001D4C6B" w:rsidRDefault="00C0452F" w:rsidP="001D4C6B">
            <w:pPr>
              <w:rPr>
                <w:snapToGrid w:val="0"/>
              </w:rPr>
            </w:pPr>
            <w:r w:rsidRPr="001D4C6B">
              <w:rPr>
                <w:snapToGrid w:val="0"/>
              </w:rPr>
              <w:t>Тема 5. Освобождение от уголовной ответственности и наказания</w:t>
            </w:r>
          </w:p>
          <w:p w14:paraId="406A3DB3" w14:textId="77777777" w:rsidR="00C0452F" w:rsidRPr="001D4C6B" w:rsidRDefault="00C0452F" w:rsidP="001D4C6B">
            <w:r w:rsidRPr="001D4C6B">
              <w:rPr>
                <w:snapToGrid w:val="0"/>
              </w:rPr>
              <w:t>Тема</w:t>
            </w:r>
            <w:r w:rsidRPr="001D4C6B">
              <w:t xml:space="preserve"> 6. Уголовная ответственность несовершеннолетних и иные меры уголовно-правового характера</w:t>
            </w:r>
          </w:p>
          <w:p w14:paraId="46CDC4C8" w14:textId="77777777" w:rsidR="00C0452F" w:rsidRPr="001D4C6B" w:rsidRDefault="00C0452F" w:rsidP="001D4C6B">
            <w:pPr>
              <w:widowControl w:val="0"/>
            </w:pPr>
            <w:r w:rsidRPr="001D4C6B">
              <w:rPr>
                <w:snapToGrid w:val="0"/>
              </w:rPr>
              <w:t xml:space="preserve">Тема </w:t>
            </w:r>
            <w:r w:rsidRPr="001D4C6B">
              <w:t>7.  Преступления против личности.</w:t>
            </w:r>
          </w:p>
          <w:p w14:paraId="5F0314CE" w14:textId="77777777" w:rsidR="00C0452F" w:rsidRPr="001D4C6B" w:rsidRDefault="00C0452F" w:rsidP="001D4C6B">
            <w:pPr>
              <w:widowControl w:val="0"/>
            </w:pPr>
            <w:r w:rsidRPr="001D4C6B">
              <w:rPr>
                <w:snapToGrid w:val="0"/>
              </w:rPr>
              <w:t xml:space="preserve">Тема </w:t>
            </w:r>
            <w:r w:rsidRPr="001D4C6B">
              <w:t>8. Преступления в сфере экономики</w:t>
            </w:r>
          </w:p>
          <w:p w14:paraId="14420F1C" w14:textId="77777777" w:rsidR="00C0452F" w:rsidRPr="001D4C6B" w:rsidRDefault="00C0452F" w:rsidP="001D4C6B">
            <w:pPr>
              <w:widowControl w:val="0"/>
              <w:rPr>
                <w:snapToGrid w:val="0"/>
              </w:rPr>
            </w:pPr>
            <w:r w:rsidRPr="001D4C6B">
              <w:rPr>
                <w:snapToGrid w:val="0"/>
              </w:rPr>
              <w:t>Тема 9. Преступления против общественной безопасности и общественного порядка.</w:t>
            </w:r>
          </w:p>
          <w:p w14:paraId="454A6AB5" w14:textId="77777777" w:rsidR="00C0452F" w:rsidRPr="001D4C6B" w:rsidRDefault="00C0452F" w:rsidP="001D4C6B">
            <w:pPr>
              <w:widowControl w:val="0"/>
            </w:pPr>
            <w:r w:rsidRPr="001D4C6B">
              <w:t>Тема 10. Преступления против государственной власти, военной службы, мира и безопасности человечества.</w:t>
            </w:r>
          </w:p>
          <w:p w14:paraId="52EC6ACF" w14:textId="77777777" w:rsidR="00C0452F" w:rsidRPr="00830206" w:rsidRDefault="00C0452F" w:rsidP="001D4C6B">
            <w:pPr>
              <w:rPr>
                <w:snapToGrid w:val="0"/>
              </w:rPr>
            </w:pPr>
          </w:p>
        </w:tc>
      </w:tr>
      <w:tr w:rsidR="00C0452F" w:rsidRPr="00F30675" w14:paraId="480E1F72" w14:textId="77777777" w:rsidTr="00C0452F">
        <w:trPr>
          <w:trHeight w:val="721"/>
        </w:trPr>
        <w:tc>
          <w:tcPr>
            <w:tcW w:w="2249" w:type="dxa"/>
            <w:vMerge/>
            <w:shd w:val="clear" w:color="auto" w:fill="FFFFFF" w:themeFill="background1"/>
          </w:tcPr>
          <w:p w14:paraId="574453DB" w14:textId="77777777" w:rsidR="00C0452F" w:rsidRPr="00F30675" w:rsidRDefault="00C0452F" w:rsidP="001D4C6B"/>
        </w:tc>
        <w:tc>
          <w:tcPr>
            <w:tcW w:w="2338" w:type="dxa"/>
            <w:vMerge/>
            <w:shd w:val="clear" w:color="auto" w:fill="FFFFFF" w:themeFill="background1"/>
          </w:tcPr>
          <w:p w14:paraId="7351ECFF" w14:textId="77777777" w:rsidR="00C0452F" w:rsidRPr="00F30675" w:rsidRDefault="00C0452F" w:rsidP="001D4C6B"/>
        </w:tc>
        <w:tc>
          <w:tcPr>
            <w:tcW w:w="3062" w:type="dxa"/>
            <w:shd w:val="clear" w:color="auto" w:fill="FFFFFF" w:themeFill="background1"/>
          </w:tcPr>
          <w:p w14:paraId="28FDD6D1" w14:textId="77777777" w:rsidR="00C0452F" w:rsidRPr="003333C4" w:rsidRDefault="00C0452F" w:rsidP="001D4C6B">
            <w:pPr>
              <w:rPr>
                <w:b/>
              </w:rPr>
            </w:pPr>
            <w:r w:rsidRPr="00E660FD">
              <w:t xml:space="preserve">ОПК-2.1.У-1. </w:t>
            </w:r>
            <w:r w:rsidRPr="003333C4">
              <w:rPr>
                <w:b/>
              </w:rPr>
              <w:t xml:space="preserve">Умеет </w:t>
            </w:r>
            <w:r w:rsidRPr="00E660FD"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122" w:type="dxa"/>
            <w:vMerge/>
            <w:shd w:val="clear" w:color="auto" w:fill="FFFFFF" w:themeFill="background1"/>
          </w:tcPr>
          <w:p w14:paraId="2D26E439" w14:textId="77777777" w:rsidR="00C0452F" w:rsidRPr="00E660FD" w:rsidRDefault="00C0452F" w:rsidP="001D4C6B"/>
        </w:tc>
      </w:tr>
      <w:tr w:rsidR="00C0452F" w:rsidRPr="00F30675" w14:paraId="416390F5" w14:textId="77777777" w:rsidTr="00C0452F">
        <w:trPr>
          <w:trHeight w:val="186"/>
        </w:trPr>
        <w:tc>
          <w:tcPr>
            <w:tcW w:w="2249" w:type="dxa"/>
            <w:vMerge/>
            <w:shd w:val="clear" w:color="auto" w:fill="FFFFFF" w:themeFill="background1"/>
          </w:tcPr>
          <w:p w14:paraId="60D92FDB" w14:textId="77777777" w:rsidR="00C0452F" w:rsidRPr="00F30675" w:rsidRDefault="00C0452F" w:rsidP="001D4C6B"/>
        </w:tc>
        <w:tc>
          <w:tcPr>
            <w:tcW w:w="2338" w:type="dxa"/>
            <w:vMerge w:val="restart"/>
            <w:shd w:val="clear" w:color="auto" w:fill="FFFFFF" w:themeFill="background1"/>
          </w:tcPr>
          <w:p w14:paraId="070DBD6D" w14:textId="77777777" w:rsidR="00C0452F" w:rsidRPr="00F30675" w:rsidRDefault="00C0452F" w:rsidP="001D4C6B">
            <w:r w:rsidRPr="00A34300"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3062" w:type="dxa"/>
            <w:shd w:val="clear" w:color="auto" w:fill="FFFFFF" w:themeFill="background1"/>
          </w:tcPr>
          <w:p w14:paraId="3528C269" w14:textId="77777777" w:rsidR="00C0452F" w:rsidRPr="00F30675" w:rsidRDefault="00C0452F" w:rsidP="001D4C6B">
            <w:r>
              <w:t>ОПК-2.2.З</w:t>
            </w:r>
            <w:r w:rsidRPr="00A34300">
              <w:t xml:space="preserve">-1. </w:t>
            </w:r>
            <w:r w:rsidRPr="003333C4">
              <w:rPr>
                <w:b/>
              </w:rPr>
              <w:t>Знает</w:t>
            </w:r>
            <w:r w:rsidRPr="00A34300">
              <w:t xml:space="preserve"> основы и стадии правоприменения </w:t>
            </w:r>
          </w:p>
        </w:tc>
        <w:tc>
          <w:tcPr>
            <w:tcW w:w="2122" w:type="dxa"/>
            <w:vMerge/>
            <w:shd w:val="clear" w:color="auto" w:fill="FFFFFF" w:themeFill="background1"/>
          </w:tcPr>
          <w:p w14:paraId="77B6F861" w14:textId="77777777" w:rsidR="00C0452F" w:rsidRDefault="00C0452F" w:rsidP="001D4C6B"/>
        </w:tc>
      </w:tr>
      <w:tr w:rsidR="00C0452F" w:rsidRPr="00F30675" w14:paraId="4BB4BE92" w14:textId="77777777" w:rsidTr="00C0452F">
        <w:trPr>
          <w:trHeight w:val="613"/>
        </w:trPr>
        <w:tc>
          <w:tcPr>
            <w:tcW w:w="2249" w:type="dxa"/>
            <w:vMerge/>
            <w:shd w:val="clear" w:color="auto" w:fill="FFFFFF" w:themeFill="background1"/>
          </w:tcPr>
          <w:p w14:paraId="23BCDA40" w14:textId="77777777" w:rsidR="00C0452F" w:rsidRPr="00F30675" w:rsidRDefault="00C0452F" w:rsidP="001D4C6B"/>
        </w:tc>
        <w:tc>
          <w:tcPr>
            <w:tcW w:w="2338" w:type="dxa"/>
            <w:vMerge/>
            <w:shd w:val="clear" w:color="auto" w:fill="FFFFFF" w:themeFill="background1"/>
          </w:tcPr>
          <w:p w14:paraId="1F0D9B86" w14:textId="77777777" w:rsidR="00C0452F" w:rsidRPr="00F30675" w:rsidRDefault="00C0452F" w:rsidP="001D4C6B"/>
        </w:tc>
        <w:tc>
          <w:tcPr>
            <w:tcW w:w="3062" w:type="dxa"/>
            <w:shd w:val="clear" w:color="auto" w:fill="FFFFFF" w:themeFill="background1"/>
          </w:tcPr>
          <w:p w14:paraId="68142816" w14:textId="77777777" w:rsidR="00C0452F" w:rsidRPr="00F30675" w:rsidRDefault="00C0452F" w:rsidP="001D4C6B">
            <w:r>
              <w:t>ОПК-2.2.У</w:t>
            </w:r>
            <w:r w:rsidRPr="00A34300">
              <w:t xml:space="preserve">-1. </w:t>
            </w:r>
            <w:r w:rsidRPr="003333C4">
              <w:rPr>
                <w:b/>
              </w:rPr>
              <w:t>Умеет</w:t>
            </w:r>
            <w:r w:rsidRPr="00A34300"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122" w:type="dxa"/>
            <w:vMerge/>
            <w:shd w:val="clear" w:color="auto" w:fill="FFFFFF" w:themeFill="background1"/>
          </w:tcPr>
          <w:p w14:paraId="6852CDF9" w14:textId="77777777" w:rsidR="00C0452F" w:rsidRDefault="00C0452F" w:rsidP="001D4C6B"/>
        </w:tc>
      </w:tr>
      <w:tr w:rsidR="001D4C6B" w:rsidRPr="00F30675" w14:paraId="44D87E33" w14:textId="77777777" w:rsidTr="00C0452F">
        <w:trPr>
          <w:trHeight w:val="408"/>
        </w:trPr>
        <w:tc>
          <w:tcPr>
            <w:tcW w:w="2249" w:type="dxa"/>
            <w:vMerge w:val="restart"/>
            <w:shd w:val="clear" w:color="auto" w:fill="FFFFFF" w:themeFill="background1"/>
          </w:tcPr>
          <w:p w14:paraId="6FFFBD34" w14:textId="77777777" w:rsidR="001D4C6B" w:rsidRPr="00F30675" w:rsidRDefault="001D4C6B" w:rsidP="001D4C6B">
            <w:r w:rsidRPr="0089796E">
              <w:t xml:space="preserve">ОПК-4. </w:t>
            </w:r>
            <w:proofErr w:type="gramStart"/>
            <w:r w:rsidRPr="0089796E">
              <w:t>Способен</w:t>
            </w:r>
            <w:proofErr w:type="gramEnd"/>
            <w:r w:rsidRPr="0089796E">
              <w:t xml:space="preserve"> профессионально толковать нормы права</w:t>
            </w:r>
          </w:p>
        </w:tc>
        <w:tc>
          <w:tcPr>
            <w:tcW w:w="2338" w:type="dxa"/>
            <w:vMerge w:val="restart"/>
            <w:shd w:val="clear" w:color="auto" w:fill="FFFFFF" w:themeFill="background1"/>
          </w:tcPr>
          <w:p w14:paraId="410A6FBF" w14:textId="77777777" w:rsidR="001D4C6B" w:rsidRPr="00F30675" w:rsidRDefault="001D4C6B" w:rsidP="001D4C6B">
            <w:r w:rsidRPr="0089796E"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3062" w:type="dxa"/>
            <w:shd w:val="clear" w:color="auto" w:fill="FFFFFF" w:themeFill="background1"/>
          </w:tcPr>
          <w:p w14:paraId="486DD5F7" w14:textId="77777777" w:rsidR="001D4C6B" w:rsidRPr="00F30675" w:rsidRDefault="001D4C6B" w:rsidP="001D4C6B">
            <w:r w:rsidRPr="0089796E">
              <w:t xml:space="preserve">ОПК-4.1. З-1. </w:t>
            </w:r>
            <w:r w:rsidRPr="0089796E">
              <w:rPr>
                <w:b/>
              </w:rPr>
              <w:t>Знает</w:t>
            </w:r>
            <w:r w:rsidRPr="0089796E">
              <w:t xml:space="preserve"> виды, способы толкования правовых норм</w:t>
            </w:r>
          </w:p>
        </w:tc>
        <w:tc>
          <w:tcPr>
            <w:tcW w:w="2122" w:type="dxa"/>
            <w:vMerge/>
            <w:shd w:val="clear" w:color="auto" w:fill="FFFFFF" w:themeFill="background1"/>
          </w:tcPr>
          <w:p w14:paraId="38B64DEE" w14:textId="77777777" w:rsidR="001D4C6B" w:rsidRPr="0089796E" w:rsidRDefault="001D4C6B" w:rsidP="001D4C6B"/>
        </w:tc>
      </w:tr>
      <w:tr w:rsidR="001D4C6B" w:rsidRPr="00F30675" w14:paraId="31EDA42B" w14:textId="77777777" w:rsidTr="00C0452F">
        <w:trPr>
          <w:trHeight w:val="1126"/>
        </w:trPr>
        <w:tc>
          <w:tcPr>
            <w:tcW w:w="2249" w:type="dxa"/>
            <w:vMerge/>
            <w:shd w:val="clear" w:color="auto" w:fill="FFFFFF" w:themeFill="background1"/>
          </w:tcPr>
          <w:p w14:paraId="406E4318" w14:textId="77777777" w:rsidR="001D4C6B" w:rsidRPr="00F30675" w:rsidRDefault="001D4C6B" w:rsidP="001D4C6B"/>
        </w:tc>
        <w:tc>
          <w:tcPr>
            <w:tcW w:w="2338" w:type="dxa"/>
            <w:vMerge/>
            <w:shd w:val="clear" w:color="auto" w:fill="FFFFFF" w:themeFill="background1"/>
          </w:tcPr>
          <w:p w14:paraId="6110BE04" w14:textId="77777777" w:rsidR="001D4C6B" w:rsidRPr="00F30675" w:rsidRDefault="001D4C6B" w:rsidP="001D4C6B"/>
        </w:tc>
        <w:tc>
          <w:tcPr>
            <w:tcW w:w="3062" w:type="dxa"/>
            <w:shd w:val="clear" w:color="auto" w:fill="FFFFFF" w:themeFill="background1"/>
          </w:tcPr>
          <w:p w14:paraId="5A569889" w14:textId="77777777" w:rsidR="001D4C6B" w:rsidRPr="00F30675" w:rsidRDefault="001D4C6B" w:rsidP="001D4C6B">
            <w:r w:rsidRPr="0089796E">
              <w:t xml:space="preserve">ОПК-4.1. У-1. </w:t>
            </w:r>
            <w:r w:rsidRPr="0089796E">
              <w:rPr>
                <w:b/>
              </w:rPr>
              <w:t xml:space="preserve">Умеет </w:t>
            </w:r>
            <w:r w:rsidRPr="0089796E"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2122" w:type="dxa"/>
            <w:vMerge/>
            <w:shd w:val="clear" w:color="auto" w:fill="FFFFFF" w:themeFill="background1"/>
          </w:tcPr>
          <w:p w14:paraId="4726ADFD" w14:textId="77777777" w:rsidR="001D4C6B" w:rsidRPr="0089796E" w:rsidRDefault="001D4C6B" w:rsidP="001D4C6B"/>
        </w:tc>
      </w:tr>
      <w:tr w:rsidR="001D4C6B" w:rsidRPr="00F30675" w14:paraId="5F7EF2A4" w14:textId="77777777" w:rsidTr="00C0452F">
        <w:trPr>
          <w:trHeight w:val="844"/>
        </w:trPr>
        <w:tc>
          <w:tcPr>
            <w:tcW w:w="2249" w:type="dxa"/>
            <w:vMerge/>
            <w:shd w:val="clear" w:color="auto" w:fill="FFFFFF" w:themeFill="background1"/>
          </w:tcPr>
          <w:p w14:paraId="04BFD69F" w14:textId="77777777" w:rsidR="001D4C6B" w:rsidRPr="00F30675" w:rsidRDefault="001D4C6B" w:rsidP="001D4C6B"/>
        </w:tc>
        <w:tc>
          <w:tcPr>
            <w:tcW w:w="2338" w:type="dxa"/>
            <w:vMerge w:val="restart"/>
            <w:shd w:val="clear" w:color="auto" w:fill="FFFFFF" w:themeFill="background1"/>
          </w:tcPr>
          <w:p w14:paraId="4E9952CD" w14:textId="77777777" w:rsidR="001D4C6B" w:rsidRPr="00F30675" w:rsidRDefault="001D4C6B" w:rsidP="001D4C6B">
            <w:r w:rsidRPr="0089796E"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3062" w:type="dxa"/>
            <w:shd w:val="clear" w:color="auto" w:fill="FFFFFF" w:themeFill="background1"/>
          </w:tcPr>
          <w:p w14:paraId="6B0A4F6C" w14:textId="77777777" w:rsidR="001D4C6B" w:rsidRPr="00F30675" w:rsidRDefault="001D4C6B" w:rsidP="001D4C6B">
            <w:r w:rsidRPr="0089796E">
              <w:t xml:space="preserve">ОПК-4.2. З-1. </w:t>
            </w:r>
            <w:r w:rsidRPr="0089796E">
              <w:rPr>
                <w:b/>
              </w:rPr>
              <w:t>Знает</w:t>
            </w:r>
            <w:r w:rsidRPr="0089796E">
              <w:t xml:space="preserve"> правила оценки текстов нормативно-правовых актов </w:t>
            </w:r>
          </w:p>
        </w:tc>
        <w:tc>
          <w:tcPr>
            <w:tcW w:w="2122" w:type="dxa"/>
            <w:vMerge/>
            <w:shd w:val="clear" w:color="auto" w:fill="FFFFFF" w:themeFill="background1"/>
          </w:tcPr>
          <w:p w14:paraId="0595D0FB" w14:textId="77777777" w:rsidR="001D4C6B" w:rsidRPr="0089796E" w:rsidRDefault="001D4C6B" w:rsidP="001D4C6B"/>
        </w:tc>
      </w:tr>
      <w:tr w:rsidR="001D4C6B" w:rsidRPr="00F30675" w14:paraId="6E8AC702" w14:textId="77777777" w:rsidTr="00C0452F">
        <w:trPr>
          <w:trHeight w:val="844"/>
        </w:trPr>
        <w:tc>
          <w:tcPr>
            <w:tcW w:w="2249" w:type="dxa"/>
            <w:vMerge/>
            <w:shd w:val="clear" w:color="auto" w:fill="FFFFFF" w:themeFill="background1"/>
          </w:tcPr>
          <w:p w14:paraId="242F6608" w14:textId="77777777" w:rsidR="001D4C6B" w:rsidRPr="00F30675" w:rsidRDefault="001D4C6B" w:rsidP="001D4C6B"/>
        </w:tc>
        <w:tc>
          <w:tcPr>
            <w:tcW w:w="2338" w:type="dxa"/>
            <w:vMerge/>
            <w:shd w:val="clear" w:color="auto" w:fill="FFFFFF" w:themeFill="background1"/>
          </w:tcPr>
          <w:p w14:paraId="4969FC53" w14:textId="77777777" w:rsidR="001D4C6B" w:rsidRPr="0089796E" w:rsidRDefault="001D4C6B" w:rsidP="001D4C6B"/>
        </w:tc>
        <w:tc>
          <w:tcPr>
            <w:tcW w:w="3062" w:type="dxa"/>
            <w:shd w:val="clear" w:color="auto" w:fill="FFFFFF" w:themeFill="background1"/>
          </w:tcPr>
          <w:p w14:paraId="0201D792" w14:textId="77777777" w:rsidR="001D4C6B" w:rsidRPr="0089796E" w:rsidRDefault="001D4C6B" w:rsidP="001D4C6B">
            <w:r w:rsidRPr="0089796E">
              <w:t xml:space="preserve">ОПК-4.2. У-1. </w:t>
            </w:r>
            <w:r w:rsidRPr="0089796E">
              <w:rPr>
                <w:b/>
              </w:rPr>
              <w:t>Умеет</w:t>
            </w:r>
            <w:r w:rsidRPr="0089796E"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2122" w:type="dxa"/>
            <w:vMerge/>
            <w:shd w:val="clear" w:color="auto" w:fill="FFFFFF" w:themeFill="background1"/>
          </w:tcPr>
          <w:p w14:paraId="1BB7A03B" w14:textId="77777777" w:rsidR="001D4C6B" w:rsidRPr="0089796E" w:rsidRDefault="001D4C6B" w:rsidP="001D4C6B"/>
        </w:tc>
      </w:tr>
      <w:tr w:rsidR="001D4C6B" w:rsidRPr="00F30675" w14:paraId="5D4B92E8" w14:textId="77777777" w:rsidTr="00C0452F">
        <w:trPr>
          <w:trHeight w:val="286"/>
        </w:trPr>
        <w:tc>
          <w:tcPr>
            <w:tcW w:w="2249" w:type="dxa"/>
            <w:vMerge w:val="restart"/>
            <w:shd w:val="clear" w:color="auto" w:fill="FFFFFF" w:themeFill="background1"/>
          </w:tcPr>
          <w:p w14:paraId="5D0184D2" w14:textId="77777777" w:rsidR="001D4C6B" w:rsidRPr="00F30675" w:rsidRDefault="001D4C6B" w:rsidP="001D4C6B">
            <w:r>
              <w:t xml:space="preserve">ОПК-7 </w:t>
            </w:r>
            <w:r w:rsidRPr="0089796E">
              <w:t xml:space="preserve">Способен соблюдать принципы этики юриста, в том </w:t>
            </w:r>
            <w:proofErr w:type="gramStart"/>
            <w:r w:rsidRPr="0089796E">
              <w:t>числе</w:t>
            </w:r>
            <w:proofErr w:type="gramEnd"/>
            <w:r w:rsidRPr="0089796E">
              <w:t xml:space="preserve"> в части антикоррупционных стандартов поведения</w:t>
            </w:r>
          </w:p>
        </w:tc>
        <w:tc>
          <w:tcPr>
            <w:tcW w:w="2338" w:type="dxa"/>
            <w:vMerge w:val="restart"/>
            <w:shd w:val="clear" w:color="auto" w:fill="FFFFFF" w:themeFill="background1"/>
          </w:tcPr>
          <w:p w14:paraId="1E51581D" w14:textId="77777777" w:rsidR="001D4C6B" w:rsidRPr="00F30675" w:rsidRDefault="001D4C6B" w:rsidP="001D4C6B">
            <w:r w:rsidRPr="0089796E">
              <w:t>ОПК-7.1. Выстраивает профессиональное поведение на основе принципов этики юриста</w:t>
            </w:r>
          </w:p>
        </w:tc>
        <w:tc>
          <w:tcPr>
            <w:tcW w:w="3062" w:type="dxa"/>
            <w:shd w:val="clear" w:color="auto" w:fill="FFFFFF" w:themeFill="background1"/>
          </w:tcPr>
          <w:p w14:paraId="31AE12A0" w14:textId="77777777" w:rsidR="001D4C6B" w:rsidRPr="00F30675" w:rsidRDefault="001D4C6B" w:rsidP="001D4C6B">
            <w:r w:rsidRPr="0089796E">
              <w:t>ОПК-7.1. З-1</w:t>
            </w:r>
            <w:proofErr w:type="gramStart"/>
            <w:r w:rsidRPr="0089796E">
              <w:t xml:space="preserve"> </w:t>
            </w:r>
            <w:r w:rsidRPr="0089796E">
              <w:rPr>
                <w:b/>
              </w:rPr>
              <w:t>З</w:t>
            </w:r>
            <w:proofErr w:type="gramEnd"/>
            <w:r w:rsidRPr="0089796E">
              <w:rPr>
                <w:b/>
              </w:rPr>
              <w:t>нает</w:t>
            </w:r>
            <w:r w:rsidRPr="0089796E">
              <w:t xml:space="preserve"> содержание принципов профессиональной этики юриста</w:t>
            </w:r>
          </w:p>
        </w:tc>
        <w:tc>
          <w:tcPr>
            <w:tcW w:w="2122" w:type="dxa"/>
            <w:vMerge/>
            <w:shd w:val="clear" w:color="auto" w:fill="FFFFFF" w:themeFill="background1"/>
          </w:tcPr>
          <w:p w14:paraId="7E0D3F8A" w14:textId="77777777" w:rsidR="001D4C6B" w:rsidRPr="0089796E" w:rsidRDefault="001D4C6B" w:rsidP="001D4C6B"/>
        </w:tc>
      </w:tr>
      <w:tr w:rsidR="001D4C6B" w:rsidRPr="00F30675" w14:paraId="49E426A8" w14:textId="77777777" w:rsidTr="00C0452F">
        <w:trPr>
          <w:trHeight w:hRule="exact" w:val="793"/>
        </w:trPr>
        <w:tc>
          <w:tcPr>
            <w:tcW w:w="2249" w:type="dxa"/>
            <w:vMerge/>
            <w:shd w:val="clear" w:color="auto" w:fill="FFFFFF" w:themeFill="background1"/>
          </w:tcPr>
          <w:p w14:paraId="374FBF33" w14:textId="77777777" w:rsidR="001D4C6B" w:rsidRPr="00F30675" w:rsidRDefault="001D4C6B" w:rsidP="001D4C6B"/>
        </w:tc>
        <w:tc>
          <w:tcPr>
            <w:tcW w:w="2338" w:type="dxa"/>
            <w:vMerge/>
            <w:shd w:val="clear" w:color="auto" w:fill="FFFFFF" w:themeFill="background1"/>
          </w:tcPr>
          <w:p w14:paraId="0966D71B" w14:textId="77777777" w:rsidR="001D4C6B" w:rsidRPr="00F30675" w:rsidRDefault="001D4C6B" w:rsidP="001D4C6B"/>
        </w:tc>
        <w:tc>
          <w:tcPr>
            <w:tcW w:w="3062" w:type="dxa"/>
            <w:shd w:val="clear" w:color="auto" w:fill="FFFFFF" w:themeFill="background1"/>
          </w:tcPr>
          <w:p w14:paraId="4956D68A" w14:textId="77777777" w:rsidR="001D4C6B" w:rsidRPr="00F30675" w:rsidRDefault="001D4C6B" w:rsidP="001D4C6B">
            <w:r w:rsidRPr="0089796E">
              <w:t>ОПК-7.1. У-1</w:t>
            </w:r>
            <w:proofErr w:type="gramStart"/>
            <w:r w:rsidRPr="0089796E">
              <w:t xml:space="preserve"> </w:t>
            </w:r>
            <w:r w:rsidRPr="0089796E">
              <w:rPr>
                <w:b/>
              </w:rPr>
              <w:t>У</w:t>
            </w:r>
            <w:proofErr w:type="gramEnd"/>
            <w:r w:rsidRPr="0089796E">
              <w:rPr>
                <w:b/>
              </w:rPr>
              <w:t xml:space="preserve">меет </w:t>
            </w:r>
            <w:r w:rsidRPr="0089796E">
              <w:t>применять принципы профессиональной деятельности юриста в процессе своей деятельности</w:t>
            </w:r>
          </w:p>
        </w:tc>
        <w:tc>
          <w:tcPr>
            <w:tcW w:w="2122" w:type="dxa"/>
            <w:vMerge/>
            <w:shd w:val="clear" w:color="auto" w:fill="FFFFFF" w:themeFill="background1"/>
          </w:tcPr>
          <w:p w14:paraId="23713AA9" w14:textId="77777777" w:rsidR="001D4C6B" w:rsidRPr="0089796E" w:rsidRDefault="001D4C6B" w:rsidP="001D4C6B"/>
        </w:tc>
      </w:tr>
      <w:tr w:rsidR="001D4C6B" w:rsidRPr="00F30675" w14:paraId="57DCD63D" w14:textId="77777777" w:rsidTr="00C0452F">
        <w:trPr>
          <w:trHeight w:val="104"/>
        </w:trPr>
        <w:tc>
          <w:tcPr>
            <w:tcW w:w="2249" w:type="dxa"/>
            <w:vMerge/>
            <w:shd w:val="clear" w:color="auto" w:fill="FFFFFF" w:themeFill="background1"/>
          </w:tcPr>
          <w:p w14:paraId="50ABDCE3" w14:textId="77777777" w:rsidR="001D4C6B" w:rsidRPr="00F30675" w:rsidRDefault="001D4C6B" w:rsidP="001D4C6B"/>
        </w:tc>
        <w:tc>
          <w:tcPr>
            <w:tcW w:w="2338" w:type="dxa"/>
            <w:vMerge w:val="restart"/>
            <w:shd w:val="clear" w:color="auto" w:fill="FFFFFF" w:themeFill="background1"/>
          </w:tcPr>
          <w:p w14:paraId="6C45D2D8" w14:textId="77777777" w:rsidR="001D4C6B" w:rsidRPr="00F30675" w:rsidRDefault="001D4C6B" w:rsidP="001D4C6B">
            <w:r w:rsidRPr="0089796E">
              <w:t>ОПК-7.2. Соблюдает антикоррупционные стандарты поведения</w:t>
            </w:r>
          </w:p>
        </w:tc>
        <w:tc>
          <w:tcPr>
            <w:tcW w:w="3062" w:type="dxa"/>
            <w:shd w:val="clear" w:color="auto" w:fill="FFFFFF" w:themeFill="background1"/>
          </w:tcPr>
          <w:p w14:paraId="4DB69544" w14:textId="77777777" w:rsidR="001D4C6B" w:rsidRPr="00F30675" w:rsidRDefault="001D4C6B" w:rsidP="001D4C6B">
            <w:r w:rsidRPr="0089796E">
              <w:t>ОПК-7.2. З-1</w:t>
            </w:r>
            <w:proofErr w:type="gramStart"/>
            <w:r w:rsidRPr="0089796E">
              <w:t xml:space="preserve"> </w:t>
            </w:r>
            <w:r w:rsidRPr="0089796E">
              <w:rPr>
                <w:b/>
              </w:rPr>
              <w:t>З</w:t>
            </w:r>
            <w:proofErr w:type="gramEnd"/>
            <w:r w:rsidRPr="0089796E">
              <w:rPr>
                <w:b/>
              </w:rPr>
              <w:t xml:space="preserve">нает </w:t>
            </w:r>
            <w:r w:rsidRPr="0089796E">
              <w:t xml:space="preserve"> содержание антикоррупционных стандартов поведения </w:t>
            </w:r>
          </w:p>
        </w:tc>
        <w:tc>
          <w:tcPr>
            <w:tcW w:w="2122" w:type="dxa"/>
            <w:vMerge/>
            <w:shd w:val="clear" w:color="auto" w:fill="FFFFFF" w:themeFill="background1"/>
          </w:tcPr>
          <w:p w14:paraId="708921A6" w14:textId="77777777" w:rsidR="001D4C6B" w:rsidRPr="0089796E" w:rsidRDefault="001D4C6B" w:rsidP="001D4C6B"/>
        </w:tc>
      </w:tr>
      <w:tr w:rsidR="001D4C6B" w:rsidRPr="00F30675" w14:paraId="165ED32C" w14:textId="77777777" w:rsidTr="00C0452F">
        <w:trPr>
          <w:trHeight w:val="620"/>
        </w:trPr>
        <w:tc>
          <w:tcPr>
            <w:tcW w:w="2249" w:type="dxa"/>
            <w:vMerge/>
            <w:shd w:val="clear" w:color="auto" w:fill="FFFFFF" w:themeFill="background1"/>
          </w:tcPr>
          <w:p w14:paraId="4E13C298" w14:textId="77777777" w:rsidR="001D4C6B" w:rsidRPr="00F30675" w:rsidRDefault="001D4C6B" w:rsidP="001D4C6B"/>
        </w:tc>
        <w:tc>
          <w:tcPr>
            <w:tcW w:w="2338" w:type="dxa"/>
            <w:vMerge/>
            <w:shd w:val="clear" w:color="auto" w:fill="FFFFFF" w:themeFill="background1"/>
          </w:tcPr>
          <w:p w14:paraId="671D124A" w14:textId="77777777" w:rsidR="001D4C6B" w:rsidRPr="00F30675" w:rsidRDefault="001D4C6B" w:rsidP="001D4C6B"/>
        </w:tc>
        <w:tc>
          <w:tcPr>
            <w:tcW w:w="3062" w:type="dxa"/>
            <w:shd w:val="clear" w:color="auto" w:fill="FFFFFF" w:themeFill="background1"/>
          </w:tcPr>
          <w:p w14:paraId="61538F40" w14:textId="77777777" w:rsidR="001D4C6B" w:rsidRPr="00F30675" w:rsidRDefault="001D4C6B" w:rsidP="001D4C6B">
            <w:r w:rsidRPr="0089796E">
              <w:t>ОПК-7.2. У-1</w:t>
            </w:r>
            <w:proofErr w:type="gramStart"/>
            <w:r w:rsidRPr="0089796E">
              <w:t xml:space="preserve"> </w:t>
            </w:r>
            <w:r w:rsidRPr="0089796E">
              <w:rPr>
                <w:b/>
              </w:rPr>
              <w:t>У</w:t>
            </w:r>
            <w:proofErr w:type="gramEnd"/>
            <w:r w:rsidRPr="0089796E">
              <w:rPr>
                <w:b/>
              </w:rPr>
              <w:t>меет</w:t>
            </w:r>
            <w:r w:rsidRPr="0089796E">
              <w:t xml:space="preserve">  выявлять факты личной заинтересованности, предотвращать конфликт интересов, в том числе для предотвращения проявления коррупции</w:t>
            </w:r>
          </w:p>
        </w:tc>
        <w:tc>
          <w:tcPr>
            <w:tcW w:w="2122" w:type="dxa"/>
            <w:vMerge/>
            <w:shd w:val="clear" w:color="auto" w:fill="FFFFFF" w:themeFill="background1"/>
          </w:tcPr>
          <w:p w14:paraId="5DAB7971" w14:textId="77777777" w:rsidR="001D4C6B" w:rsidRPr="0089796E" w:rsidRDefault="001D4C6B" w:rsidP="001D4C6B"/>
        </w:tc>
      </w:tr>
    </w:tbl>
    <w:p w14:paraId="5B646479" w14:textId="77777777" w:rsidR="00A52AA2" w:rsidRPr="009B028E" w:rsidRDefault="00A52AA2" w:rsidP="00A52AA2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3009EB58" w14:textId="77777777" w:rsidR="007541A3" w:rsidRPr="001123CA" w:rsidRDefault="007541A3" w:rsidP="007541A3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1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07965ADE" w14:textId="77777777" w:rsidR="007541A3" w:rsidRPr="001123CA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E289AF4" w14:textId="77777777" w:rsidR="007541A3" w:rsidRPr="001123CA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66CD497C" w14:textId="77777777" w:rsidR="007541A3" w:rsidRPr="001123CA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6C88FD23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5E641D33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41C12689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29F03D06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0061CE33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433024C9" w14:textId="77777777" w:rsidR="007541A3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29001DF2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0489967F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2D5F47DA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3B543523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2887495F" w14:textId="77777777" w:rsidR="007541A3" w:rsidRPr="001123CA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69168A31" w14:textId="77777777" w:rsidR="007541A3" w:rsidRPr="001123CA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20C05AFC" w14:textId="77777777" w:rsidR="007541A3" w:rsidRPr="001123CA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0E6F3F94" w14:textId="77777777" w:rsidR="007541A3" w:rsidRPr="001123CA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5CE6D5EC" w14:textId="77777777" w:rsidR="007541A3" w:rsidRPr="001123CA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1EA9B1AD" w14:textId="77777777" w:rsidR="007541A3" w:rsidRPr="001123CA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6F1205BF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217370AB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64B60265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3586D853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1125B6C1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6EE0D257" w14:textId="77777777" w:rsidR="007541A3" w:rsidRPr="00412304" w:rsidRDefault="007541A3" w:rsidP="007541A3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41F257B4" w14:textId="77777777" w:rsidR="007541A3" w:rsidRPr="00412304" w:rsidRDefault="007541A3" w:rsidP="007541A3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91B773A" w14:textId="77777777" w:rsidR="007541A3" w:rsidRPr="00E92DDB" w:rsidRDefault="007541A3" w:rsidP="007541A3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DB98F95" w14:textId="77777777" w:rsidR="007541A3" w:rsidRPr="00E92DDB" w:rsidRDefault="007541A3" w:rsidP="007541A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52C64B14" w14:textId="77777777" w:rsidR="007541A3" w:rsidRDefault="007541A3" w:rsidP="007541A3">
      <w:pPr>
        <w:pStyle w:val="aff1"/>
        <w:numPr>
          <w:ilvl w:val="0"/>
          <w:numId w:val="2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1C3B1329" w14:textId="77777777" w:rsidR="007541A3" w:rsidRDefault="007541A3" w:rsidP="007541A3">
      <w:pPr>
        <w:pStyle w:val="aff1"/>
        <w:numPr>
          <w:ilvl w:val="0"/>
          <w:numId w:val="2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215ADE05" w14:textId="77777777" w:rsidR="007541A3" w:rsidRDefault="007541A3" w:rsidP="007541A3">
      <w:pPr>
        <w:pStyle w:val="aff1"/>
        <w:numPr>
          <w:ilvl w:val="0"/>
          <w:numId w:val="2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36041C4A" w14:textId="77777777" w:rsidR="007541A3" w:rsidRPr="00E92DDB" w:rsidRDefault="007541A3" w:rsidP="007541A3">
      <w:pPr>
        <w:pStyle w:val="aff1"/>
        <w:numPr>
          <w:ilvl w:val="0"/>
          <w:numId w:val="2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56BE1EBE" w14:textId="77777777" w:rsidR="007541A3" w:rsidRPr="00E92DDB" w:rsidRDefault="007541A3" w:rsidP="007541A3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56AE5363" w14:textId="77777777" w:rsidR="007541A3" w:rsidRPr="00E92DDB" w:rsidRDefault="007541A3" w:rsidP="007541A3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78C1DA2C" w14:textId="77777777" w:rsidR="007541A3" w:rsidRPr="00E92DDB" w:rsidRDefault="007541A3" w:rsidP="007541A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3FDBC8B0" w14:textId="77777777" w:rsidR="007541A3" w:rsidRDefault="007541A3" w:rsidP="007541A3">
      <w:pPr>
        <w:pStyle w:val="aff1"/>
        <w:numPr>
          <w:ilvl w:val="0"/>
          <w:numId w:val="2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6DAEE7C5" w14:textId="77777777" w:rsidR="007541A3" w:rsidRDefault="007541A3" w:rsidP="007541A3">
      <w:pPr>
        <w:pStyle w:val="aff1"/>
        <w:numPr>
          <w:ilvl w:val="0"/>
          <w:numId w:val="2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69FE569E" w14:textId="77777777" w:rsidR="007541A3" w:rsidRDefault="007541A3" w:rsidP="007541A3">
      <w:pPr>
        <w:pStyle w:val="aff1"/>
        <w:numPr>
          <w:ilvl w:val="0"/>
          <w:numId w:val="2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5D4DD485" w14:textId="77777777" w:rsidR="007541A3" w:rsidRPr="00E92DDB" w:rsidRDefault="007541A3" w:rsidP="007541A3">
      <w:pPr>
        <w:pStyle w:val="aff1"/>
        <w:numPr>
          <w:ilvl w:val="0"/>
          <w:numId w:val="28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0DDEEC74" w14:textId="77777777" w:rsidR="007541A3" w:rsidRPr="00E92DDB" w:rsidRDefault="007541A3" w:rsidP="007541A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3C21D477" w14:textId="77777777" w:rsidR="007541A3" w:rsidRPr="00E92DDB" w:rsidRDefault="007541A3" w:rsidP="007541A3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78E0A727" w14:textId="77777777" w:rsidR="007541A3" w:rsidRPr="00E92DDB" w:rsidRDefault="007541A3" w:rsidP="007541A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5D797FC6" w14:textId="77777777" w:rsidR="007541A3" w:rsidRDefault="007541A3" w:rsidP="007541A3">
      <w:pPr>
        <w:pStyle w:val="aff1"/>
        <w:numPr>
          <w:ilvl w:val="0"/>
          <w:numId w:val="2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1927AB78" w14:textId="77777777" w:rsidR="007541A3" w:rsidRDefault="007541A3" w:rsidP="007541A3">
      <w:pPr>
        <w:pStyle w:val="aff1"/>
        <w:numPr>
          <w:ilvl w:val="0"/>
          <w:numId w:val="2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21E9DA96" w14:textId="77777777" w:rsidR="007541A3" w:rsidRDefault="007541A3" w:rsidP="007541A3">
      <w:pPr>
        <w:pStyle w:val="aff1"/>
        <w:numPr>
          <w:ilvl w:val="0"/>
          <w:numId w:val="2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2373649E" w14:textId="77777777" w:rsidR="007541A3" w:rsidRDefault="007541A3" w:rsidP="007541A3">
      <w:pPr>
        <w:pStyle w:val="aff1"/>
        <w:numPr>
          <w:ilvl w:val="0"/>
          <w:numId w:val="29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1CE7B6C0" w14:textId="77777777" w:rsidR="007541A3" w:rsidRPr="00E92DDB" w:rsidRDefault="007541A3" w:rsidP="007541A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005AA3D1" w14:textId="77777777" w:rsidR="007541A3" w:rsidRPr="00E92DDB" w:rsidRDefault="007541A3" w:rsidP="007541A3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304B4804" w14:textId="77777777" w:rsidR="007541A3" w:rsidRPr="00E92DDB" w:rsidRDefault="007541A3" w:rsidP="007541A3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5316990C" w14:textId="77777777" w:rsidR="007541A3" w:rsidRDefault="007541A3" w:rsidP="007541A3">
      <w:pPr>
        <w:pStyle w:val="aff1"/>
        <w:numPr>
          <w:ilvl w:val="0"/>
          <w:numId w:val="3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24FA3030" w14:textId="77777777" w:rsidR="007541A3" w:rsidRDefault="007541A3" w:rsidP="007541A3">
      <w:pPr>
        <w:pStyle w:val="aff1"/>
        <w:numPr>
          <w:ilvl w:val="0"/>
          <w:numId w:val="3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2D175836" w14:textId="77777777" w:rsidR="007541A3" w:rsidRPr="001431B1" w:rsidRDefault="007541A3" w:rsidP="007541A3">
      <w:pPr>
        <w:pStyle w:val="aff1"/>
        <w:numPr>
          <w:ilvl w:val="0"/>
          <w:numId w:val="3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739FE0FD" w14:textId="77777777" w:rsidR="007541A3" w:rsidRPr="00E92DDB" w:rsidRDefault="007541A3" w:rsidP="007541A3">
      <w:pPr>
        <w:pStyle w:val="aff1"/>
        <w:numPr>
          <w:ilvl w:val="0"/>
          <w:numId w:val="31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57872DCA" w14:textId="77777777" w:rsidR="007541A3" w:rsidRPr="00412304" w:rsidRDefault="007541A3" w:rsidP="007541A3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7F47D2A" w14:textId="77777777" w:rsidR="007541A3" w:rsidRPr="00412304" w:rsidRDefault="007541A3" w:rsidP="007541A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972ABD7" w14:textId="77777777" w:rsidR="007541A3" w:rsidRPr="00412304" w:rsidRDefault="007541A3" w:rsidP="007541A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541A3" w:rsidRPr="00412304" w14:paraId="1C63CA76" w14:textId="77777777" w:rsidTr="004F64C8">
        <w:tc>
          <w:tcPr>
            <w:tcW w:w="3510" w:type="dxa"/>
          </w:tcPr>
          <w:p w14:paraId="3F375369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4887CA2C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541A3" w:rsidRPr="00412304" w14:paraId="40430D60" w14:textId="77777777" w:rsidTr="004F64C8">
        <w:tc>
          <w:tcPr>
            <w:tcW w:w="3510" w:type="dxa"/>
          </w:tcPr>
          <w:p w14:paraId="3B5AC77E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24A3F036" w14:textId="77777777" w:rsidR="007541A3" w:rsidRPr="00412304" w:rsidRDefault="007541A3" w:rsidP="007541A3">
            <w:pPr>
              <w:pStyle w:val="sc-kitwnn"/>
              <w:numPr>
                <w:ilvl w:val="0"/>
                <w:numId w:val="2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7541A3" w:rsidRPr="00412304" w14:paraId="252B548C" w14:textId="77777777" w:rsidTr="004F64C8">
        <w:tc>
          <w:tcPr>
            <w:tcW w:w="3510" w:type="dxa"/>
          </w:tcPr>
          <w:p w14:paraId="6764F9D5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27D1580B" w14:textId="77777777" w:rsidR="007541A3" w:rsidRPr="00412304" w:rsidRDefault="007541A3" w:rsidP="007541A3">
            <w:pPr>
              <w:pStyle w:val="sc-kitwnn"/>
              <w:numPr>
                <w:ilvl w:val="0"/>
                <w:numId w:val="2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7541A3" w:rsidRPr="00412304" w14:paraId="41A03347" w14:textId="77777777" w:rsidTr="004F64C8">
        <w:tc>
          <w:tcPr>
            <w:tcW w:w="3510" w:type="dxa"/>
          </w:tcPr>
          <w:p w14:paraId="0A573B55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4F8BCF65" w14:textId="77777777" w:rsidR="007541A3" w:rsidRPr="00412304" w:rsidRDefault="007541A3" w:rsidP="007541A3">
            <w:pPr>
              <w:pStyle w:val="sc-kitwnn"/>
              <w:numPr>
                <w:ilvl w:val="0"/>
                <w:numId w:val="2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7541A3" w:rsidRPr="00412304" w14:paraId="75701364" w14:textId="77777777" w:rsidTr="004F64C8">
        <w:tc>
          <w:tcPr>
            <w:tcW w:w="3510" w:type="dxa"/>
          </w:tcPr>
          <w:p w14:paraId="39DBFF9D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47E9F530" w14:textId="77777777" w:rsidR="007541A3" w:rsidRPr="00412304" w:rsidRDefault="007541A3" w:rsidP="007541A3">
            <w:pPr>
              <w:pStyle w:val="sc-kitwnn"/>
              <w:numPr>
                <w:ilvl w:val="0"/>
                <w:numId w:val="2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7541A3" w:rsidRPr="00412304" w14:paraId="56CE941F" w14:textId="77777777" w:rsidTr="004F64C8">
        <w:tc>
          <w:tcPr>
            <w:tcW w:w="3510" w:type="dxa"/>
          </w:tcPr>
          <w:p w14:paraId="67A4E52D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3BF8E74F" w14:textId="77777777" w:rsidR="007541A3" w:rsidRPr="00412304" w:rsidRDefault="007541A3" w:rsidP="007541A3">
            <w:pPr>
              <w:pStyle w:val="sc-kitwnn"/>
              <w:numPr>
                <w:ilvl w:val="0"/>
                <w:numId w:val="2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4E153B9B" w14:textId="77777777" w:rsidR="007541A3" w:rsidRPr="00412304" w:rsidRDefault="007541A3" w:rsidP="007541A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1F9C9B0D" w14:textId="77777777" w:rsidR="007541A3" w:rsidRPr="00412304" w:rsidRDefault="007541A3" w:rsidP="007541A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541A3" w:rsidRPr="00412304" w14:paraId="371B6C07" w14:textId="77777777" w:rsidTr="004F64C8">
        <w:tc>
          <w:tcPr>
            <w:tcW w:w="3510" w:type="dxa"/>
          </w:tcPr>
          <w:p w14:paraId="55F51138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5A286D5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7541A3" w:rsidRPr="00412304" w14:paraId="3644283B" w14:textId="77777777" w:rsidTr="004F64C8">
        <w:tc>
          <w:tcPr>
            <w:tcW w:w="3510" w:type="dxa"/>
          </w:tcPr>
          <w:p w14:paraId="320C096F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12D2A658" w14:textId="77777777" w:rsidR="007541A3" w:rsidRPr="00412304" w:rsidRDefault="007541A3" w:rsidP="007541A3">
            <w:pPr>
              <w:pStyle w:val="sc-kitwnn"/>
              <w:numPr>
                <w:ilvl w:val="0"/>
                <w:numId w:val="2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7541A3" w:rsidRPr="00412304" w14:paraId="2F6EBA0A" w14:textId="77777777" w:rsidTr="004F64C8">
        <w:tc>
          <w:tcPr>
            <w:tcW w:w="3510" w:type="dxa"/>
          </w:tcPr>
          <w:p w14:paraId="6FC823FE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6C19A8D4" w14:textId="77777777" w:rsidR="007541A3" w:rsidRPr="00412304" w:rsidRDefault="007541A3" w:rsidP="007541A3">
            <w:pPr>
              <w:pStyle w:val="sc-kitwnn"/>
              <w:numPr>
                <w:ilvl w:val="0"/>
                <w:numId w:val="2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7541A3" w:rsidRPr="00412304" w14:paraId="3AC933AD" w14:textId="77777777" w:rsidTr="004F64C8">
        <w:tc>
          <w:tcPr>
            <w:tcW w:w="3510" w:type="dxa"/>
          </w:tcPr>
          <w:p w14:paraId="45E3D033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4FB701B4" w14:textId="77777777" w:rsidR="007541A3" w:rsidRPr="00412304" w:rsidRDefault="007541A3" w:rsidP="007541A3">
            <w:pPr>
              <w:pStyle w:val="sc-kitwnn"/>
              <w:numPr>
                <w:ilvl w:val="0"/>
                <w:numId w:val="2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7541A3" w:rsidRPr="00412304" w14:paraId="4620AE14" w14:textId="77777777" w:rsidTr="004F64C8">
        <w:tc>
          <w:tcPr>
            <w:tcW w:w="3510" w:type="dxa"/>
          </w:tcPr>
          <w:p w14:paraId="53D05328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7A13012A" w14:textId="77777777" w:rsidR="007541A3" w:rsidRPr="00412304" w:rsidRDefault="007541A3" w:rsidP="007541A3">
            <w:pPr>
              <w:pStyle w:val="sc-kitwnn"/>
              <w:numPr>
                <w:ilvl w:val="0"/>
                <w:numId w:val="2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7541A3" w:rsidRPr="00412304" w14:paraId="6D97090B" w14:textId="77777777" w:rsidTr="004F64C8">
        <w:tc>
          <w:tcPr>
            <w:tcW w:w="3510" w:type="dxa"/>
          </w:tcPr>
          <w:p w14:paraId="6EC31EFD" w14:textId="77777777" w:rsidR="007541A3" w:rsidRPr="00412304" w:rsidRDefault="007541A3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4E88B510" w14:textId="77777777" w:rsidR="007541A3" w:rsidRPr="00412304" w:rsidRDefault="007541A3" w:rsidP="007541A3">
            <w:pPr>
              <w:pStyle w:val="sc-kitwnn"/>
              <w:numPr>
                <w:ilvl w:val="0"/>
                <w:numId w:val="22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5642C9DB" w14:textId="77777777" w:rsidR="007541A3" w:rsidRPr="00412304" w:rsidRDefault="007541A3" w:rsidP="007541A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5B46AEE6" w14:textId="77777777" w:rsidR="007541A3" w:rsidRPr="00412304" w:rsidRDefault="007541A3" w:rsidP="007541A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1B08D50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D2A1526" w14:textId="77777777" w:rsidR="007541A3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427A198A" w14:textId="77777777" w:rsidR="007541A3" w:rsidRPr="00B57D31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61328897" w14:textId="77777777" w:rsidR="007541A3" w:rsidRPr="00B57D31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6AAEF14E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546C1F1E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52F29D4F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4089D09E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02150CFA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7C9F828C" w14:textId="77777777" w:rsidR="007541A3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0E6029C1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1A2E8318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0567E91E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7E66DC9E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4B2A867E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39767B99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11705EAC" w14:textId="77777777" w:rsidR="007541A3" w:rsidRPr="00412304" w:rsidRDefault="007541A3" w:rsidP="007541A3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1EECA7E8" w14:textId="77777777" w:rsidR="007541A3" w:rsidRPr="00412304" w:rsidRDefault="007541A3" w:rsidP="007541A3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77F22454" w14:textId="77777777" w:rsidR="007541A3" w:rsidRPr="00412304" w:rsidRDefault="007541A3" w:rsidP="007541A3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1F689B6F" w14:textId="77777777" w:rsidR="007541A3" w:rsidRPr="00412304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B1FC0FA" w14:textId="77777777" w:rsidR="007541A3" w:rsidRPr="00412304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5C3AED84" w14:textId="77777777" w:rsidR="007541A3" w:rsidRPr="00412304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5BB6D1B8" w14:textId="77777777" w:rsidR="007541A3" w:rsidRPr="00412304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0F9867D9" w14:textId="77777777" w:rsidR="007541A3" w:rsidRPr="00412304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64D4A7CD" w14:textId="77777777" w:rsidR="007541A3" w:rsidRPr="001123CA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4D36579C" w14:textId="77777777" w:rsidR="007541A3" w:rsidRPr="001123CA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38CBEA57" w14:textId="77777777" w:rsidR="007541A3" w:rsidRPr="001123CA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01E9F050" w14:textId="77777777" w:rsidR="007541A3" w:rsidRPr="001123CA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06B4E556" w14:textId="77777777" w:rsidR="007541A3" w:rsidRPr="001123CA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64CED787" w14:textId="77777777" w:rsidR="007541A3" w:rsidRPr="001123CA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6E2F4B38" w14:textId="77777777" w:rsidR="007541A3" w:rsidRPr="001123CA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2765978F" w14:textId="77777777" w:rsidR="007541A3" w:rsidRPr="001123CA" w:rsidRDefault="007541A3" w:rsidP="007541A3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7F74184B" w14:textId="77777777" w:rsidR="007541A3" w:rsidRPr="001123CA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23D5032A" w14:textId="77777777" w:rsidR="007541A3" w:rsidRPr="00412304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3DE716EF" w14:textId="77777777" w:rsidR="007541A3" w:rsidRPr="00412304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65679CE6" w14:textId="77777777" w:rsidR="007541A3" w:rsidRPr="00412304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52FB07BC" w14:textId="77777777" w:rsidR="007541A3" w:rsidRPr="00412304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03648B85" w14:textId="77777777" w:rsidR="007541A3" w:rsidRPr="00412304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43492716" w14:textId="77777777" w:rsidR="007541A3" w:rsidRPr="00412304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686D528D" w14:textId="77777777" w:rsidR="007541A3" w:rsidRPr="00412304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4504EA14" w14:textId="77777777" w:rsidR="007541A3" w:rsidRPr="00412304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6894C898" w14:textId="77777777" w:rsidR="007541A3" w:rsidRPr="00412304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2EE06C6D" w14:textId="77777777" w:rsidR="007541A3" w:rsidRPr="00412304" w:rsidRDefault="007541A3" w:rsidP="007541A3">
      <w:pPr>
        <w:pStyle w:val="TableParagraph"/>
        <w:numPr>
          <w:ilvl w:val="0"/>
          <w:numId w:val="30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72AC5914" w14:textId="77777777" w:rsidR="007541A3" w:rsidRPr="00412304" w:rsidRDefault="007541A3" w:rsidP="007541A3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58E2390B" w14:textId="77777777" w:rsidR="007541A3" w:rsidRPr="00412304" w:rsidRDefault="007541A3" w:rsidP="007541A3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9B340AC" w14:textId="77777777" w:rsidR="007541A3" w:rsidRDefault="007541A3" w:rsidP="007541A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CC4F2FA" w14:textId="77777777" w:rsidR="007541A3" w:rsidRPr="00412304" w:rsidRDefault="007541A3" w:rsidP="007541A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5AAA619F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556FF3E4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42EC5795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7FE8BC3A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1E89F9C1" w14:textId="77777777" w:rsidR="007541A3" w:rsidRPr="00412304" w:rsidRDefault="007541A3" w:rsidP="007541A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E3F1E2E" w14:textId="77777777" w:rsidR="007541A3" w:rsidRDefault="007541A3" w:rsidP="007541A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4675A5F9" w14:textId="77777777" w:rsidR="007541A3" w:rsidRPr="00412304" w:rsidRDefault="007541A3" w:rsidP="007541A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2A6D2470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381BB481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19E88E36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09A45CD3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0189CEC4" w14:textId="77777777" w:rsidR="007541A3" w:rsidRPr="00412304" w:rsidRDefault="007541A3" w:rsidP="007541A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1ECDECF4" w14:textId="77777777" w:rsidR="007541A3" w:rsidRDefault="007541A3" w:rsidP="007541A3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 w:val="0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873D5D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5D080583" w14:textId="77777777" w:rsidR="007541A3" w:rsidRPr="00873D5D" w:rsidRDefault="007541A3" w:rsidP="007541A3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 w:val="0"/>
          <w:color w:val="000000" w:themeColor="text1"/>
          <w:spacing w:val="-5"/>
          <w:sz w:val="24"/>
          <w:szCs w:val="24"/>
        </w:rPr>
      </w:pPr>
      <w:r w:rsidRPr="00873D5D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>Какой вид ответственности наступает за нарушение норм материального права?</w:t>
      </w:r>
    </w:p>
    <w:p w14:paraId="17C852C3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7B1BCEAA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74D44910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0F03EE04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24CEC507" w14:textId="77777777" w:rsidR="007541A3" w:rsidRPr="00412304" w:rsidRDefault="007541A3" w:rsidP="007541A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B697283" w14:textId="77777777" w:rsidR="007541A3" w:rsidRDefault="007541A3" w:rsidP="007541A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075AE4AF" w14:textId="77777777" w:rsidR="007541A3" w:rsidRPr="00412304" w:rsidRDefault="007541A3" w:rsidP="007541A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4503BFED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3BE6C356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1EE084B9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265075D0" w14:textId="77777777" w:rsidR="007541A3" w:rsidRPr="00412304" w:rsidRDefault="007541A3" w:rsidP="007541A3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77C486C6" w14:textId="77777777" w:rsidR="007541A3" w:rsidRPr="00412304" w:rsidRDefault="007541A3" w:rsidP="007541A3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9734E71" w14:textId="77777777" w:rsidR="007541A3" w:rsidRPr="00412304" w:rsidRDefault="007541A3" w:rsidP="007541A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7953045" w14:textId="77777777" w:rsidR="007541A3" w:rsidRPr="00412304" w:rsidRDefault="007541A3" w:rsidP="007541A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7541A3" w:rsidRPr="00412304" w14:paraId="7F4DA517" w14:textId="77777777" w:rsidTr="004F64C8">
        <w:tc>
          <w:tcPr>
            <w:tcW w:w="3657" w:type="dxa"/>
          </w:tcPr>
          <w:p w14:paraId="6169C47F" w14:textId="77777777" w:rsidR="007541A3" w:rsidRPr="00412304" w:rsidRDefault="007541A3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31A41886" w14:textId="77777777" w:rsidR="007541A3" w:rsidRPr="00412304" w:rsidRDefault="007541A3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541A3" w:rsidRPr="00412304" w14:paraId="39C15037" w14:textId="77777777" w:rsidTr="004F64C8">
        <w:tc>
          <w:tcPr>
            <w:tcW w:w="3657" w:type="dxa"/>
          </w:tcPr>
          <w:p w14:paraId="60C37072" w14:textId="77777777" w:rsidR="007541A3" w:rsidRPr="00412304" w:rsidRDefault="007541A3" w:rsidP="007541A3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44BDA074" w14:textId="77777777" w:rsidR="007541A3" w:rsidRPr="00412304" w:rsidRDefault="007541A3" w:rsidP="007541A3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7541A3" w:rsidRPr="00412304" w14:paraId="14E3EFAC" w14:textId="77777777" w:rsidTr="004F64C8">
        <w:tc>
          <w:tcPr>
            <w:tcW w:w="3657" w:type="dxa"/>
          </w:tcPr>
          <w:p w14:paraId="482F3229" w14:textId="77777777" w:rsidR="007541A3" w:rsidRPr="00412304" w:rsidRDefault="007541A3" w:rsidP="007541A3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55A4231D" w14:textId="77777777" w:rsidR="007541A3" w:rsidRPr="00412304" w:rsidRDefault="007541A3" w:rsidP="007541A3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7541A3" w:rsidRPr="00412304" w14:paraId="3C1E1B82" w14:textId="77777777" w:rsidTr="004F64C8">
        <w:tc>
          <w:tcPr>
            <w:tcW w:w="3657" w:type="dxa"/>
          </w:tcPr>
          <w:p w14:paraId="076E4EB0" w14:textId="77777777" w:rsidR="007541A3" w:rsidRPr="00412304" w:rsidRDefault="007541A3" w:rsidP="007541A3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2DCD6811" w14:textId="77777777" w:rsidR="007541A3" w:rsidRPr="00412304" w:rsidRDefault="007541A3" w:rsidP="007541A3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7541A3" w:rsidRPr="00412304" w14:paraId="0561DF99" w14:textId="77777777" w:rsidTr="004F64C8">
        <w:tc>
          <w:tcPr>
            <w:tcW w:w="3657" w:type="dxa"/>
          </w:tcPr>
          <w:p w14:paraId="6A122111" w14:textId="77777777" w:rsidR="007541A3" w:rsidRPr="00412304" w:rsidRDefault="007541A3" w:rsidP="007541A3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548B7705" w14:textId="77777777" w:rsidR="007541A3" w:rsidRPr="00412304" w:rsidRDefault="007541A3" w:rsidP="007541A3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7541A3" w:rsidRPr="00412304" w14:paraId="6737607C" w14:textId="77777777" w:rsidTr="004F64C8">
        <w:tc>
          <w:tcPr>
            <w:tcW w:w="3657" w:type="dxa"/>
          </w:tcPr>
          <w:p w14:paraId="16CBAFD3" w14:textId="77777777" w:rsidR="007541A3" w:rsidRPr="00412304" w:rsidRDefault="007541A3" w:rsidP="007541A3">
            <w:pPr>
              <w:pStyle w:val="TableParagraph"/>
              <w:numPr>
                <w:ilvl w:val="0"/>
                <w:numId w:val="2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1F24F0D2" w14:textId="77777777" w:rsidR="007541A3" w:rsidRPr="00412304" w:rsidRDefault="007541A3" w:rsidP="007541A3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527D57BA" w14:textId="77777777" w:rsidR="007541A3" w:rsidRPr="00412304" w:rsidRDefault="007541A3" w:rsidP="007541A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2D9B5CE1" w14:textId="77777777" w:rsidR="007541A3" w:rsidRPr="00412304" w:rsidRDefault="007541A3" w:rsidP="007541A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7541A3" w:rsidRPr="00412304" w14:paraId="07625091" w14:textId="77777777" w:rsidTr="004F64C8">
        <w:tc>
          <w:tcPr>
            <w:tcW w:w="3657" w:type="dxa"/>
          </w:tcPr>
          <w:p w14:paraId="3C46E334" w14:textId="77777777" w:rsidR="007541A3" w:rsidRPr="00412304" w:rsidRDefault="007541A3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068715F7" w14:textId="77777777" w:rsidR="007541A3" w:rsidRPr="00412304" w:rsidRDefault="007541A3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541A3" w:rsidRPr="00412304" w14:paraId="2F4967F4" w14:textId="77777777" w:rsidTr="004F64C8">
        <w:tc>
          <w:tcPr>
            <w:tcW w:w="3657" w:type="dxa"/>
          </w:tcPr>
          <w:p w14:paraId="61B9881E" w14:textId="77777777" w:rsidR="007541A3" w:rsidRPr="00412304" w:rsidRDefault="007541A3" w:rsidP="007541A3">
            <w:pPr>
              <w:pStyle w:val="TableParagraph"/>
              <w:numPr>
                <w:ilvl w:val="0"/>
                <w:numId w:val="2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25A7BEA4" w14:textId="77777777" w:rsidR="007541A3" w:rsidRPr="00412304" w:rsidRDefault="007541A3" w:rsidP="007541A3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7541A3" w:rsidRPr="00412304" w14:paraId="515D25AA" w14:textId="77777777" w:rsidTr="004F64C8">
        <w:tc>
          <w:tcPr>
            <w:tcW w:w="3657" w:type="dxa"/>
          </w:tcPr>
          <w:p w14:paraId="2E25D555" w14:textId="77777777" w:rsidR="007541A3" w:rsidRPr="00412304" w:rsidRDefault="007541A3" w:rsidP="007541A3">
            <w:pPr>
              <w:pStyle w:val="TableParagraph"/>
              <w:numPr>
                <w:ilvl w:val="0"/>
                <w:numId w:val="2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7C75E19C" w14:textId="77777777" w:rsidR="007541A3" w:rsidRPr="00412304" w:rsidRDefault="007541A3" w:rsidP="007541A3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7541A3" w:rsidRPr="00412304" w14:paraId="113CD01B" w14:textId="77777777" w:rsidTr="004F64C8">
        <w:tc>
          <w:tcPr>
            <w:tcW w:w="3657" w:type="dxa"/>
          </w:tcPr>
          <w:p w14:paraId="7D7ADEAB" w14:textId="77777777" w:rsidR="007541A3" w:rsidRPr="00412304" w:rsidRDefault="007541A3" w:rsidP="007541A3">
            <w:pPr>
              <w:pStyle w:val="TableParagraph"/>
              <w:numPr>
                <w:ilvl w:val="0"/>
                <w:numId w:val="2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6DBD463F" w14:textId="77777777" w:rsidR="007541A3" w:rsidRPr="00412304" w:rsidRDefault="007541A3" w:rsidP="007541A3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7541A3" w:rsidRPr="00412304" w14:paraId="09445064" w14:textId="77777777" w:rsidTr="004F64C8">
        <w:tc>
          <w:tcPr>
            <w:tcW w:w="3657" w:type="dxa"/>
          </w:tcPr>
          <w:p w14:paraId="650860F7" w14:textId="77777777" w:rsidR="007541A3" w:rsidRPr="00412304" w:rsidRDefault="007541A3" w:rsidP="007541A3">
            <w:pPr>
              <w:pStyle w:val="TableParagraph"/>
              <w:numPr>
                <w:ilvl w:val="0"/>
                <w:numId w:val="2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0D7CD6AD" w14:textId="77777777" w:rsidR="007541A3" w:rsidRPr="00412304" w:rsidRDefault="007541A3" w:rsidP="007541A3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7541A3" w:rsidRPr="00412304" w14:paraId="2B2AA582" w14:textId="77777777" w:rsidTr="004F64C8">
        <w:tc>
          <w:tcPr>
            <w:tcW w:w="3657" w:type="dxa"/>
          </w:tcPr>
          <w:p w14:paraId="1CCCBFE2" w14:textId="77777777" w:rsidR="007541A3" w:rsidRPr="00412304" w:rsidRDefault="007541A3" w:rsidP="007541A3">
            <w:pPr>
              <w:pStyle w:val="TableParagraph"/>
              <w:numPr>
                <w:ilvl w:val="0"/>
                <w:numId w:val="25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75E9F360" w14:textId="77777777" w:rsidR="007541A3" w:rsidRPr="00412304" w:rsidRDefault="007541A3" w:rsidP="007541A3">
            <w:pPr>
              <w:pStyle w:val="TableParagraph"/>
              <w:numPr>
                <w:ilvl w:val="0"/>
                <w:numId w:val="26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1E1C3AFB" w14:textId="77777777" w:rsidR="007541A3" w:rsidRPr="00412304" w:rsidRDefault="007541A3" w:rsidP="007541A3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3C0F5EFD" w14:textId="77777777" w:rsidR="007541A3" w:rsidRPr="00412304" w:rsidRDefault="007541A3" w:rsidP="007541A3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34BBE568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75C83ED" w14:textId="77777777" w:rsidR="007541A3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33DD6F8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166CA098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6059990B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6851332E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0E25530A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48EF6C9E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2426B5E7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7C1D23D9" w14:textId="77777777" w:rsidR="007541A3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4F5403C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FADEFC6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5ED45EB0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14416506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2BCD5DEA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00989F78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7A2A80AD" w14:textId="77777777" w:rsidR="007541A3" w:rsidRPr="00412304" w:rsidRDefault="007541A3" w:rsidP="007541A3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1"/>
    <w:p w14:paraId="4B9774FE" w14:textId="77777777" w:rsidR="007541A3" w:rsidRDefault="007541A3" w:rsidP="007541A3"/>
    <w:p w14:paraId="2D0132B2" w14:textId="77777777" w:rsidR="007541A3" w:rsidRPr="0077008E" w:rsidRDefault="007541A3" w:rsidP="007541A3">
      <w:pPr>
        <w:pStyle w:val="TableParagraph"/>
        <w:ind w:left="0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22029741" w14:textId="77777777" w:rsidR="007541A3" w:rsidRPr="0077008E" w:rsidRDefault="007541A3" w:rsidP="007541A3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871621E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правовой нормы направлено на выяснение ее __________.</w:t>
      </w:r>
    </w:p>
    <w:p w14:paraId="10CDFA02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смысла.</w:t>
      </w:r>
    </w:p>
    <w:p w14:paraId="48FCE1CA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 в праве возникает тогда, когда отсутствует необходимая __________ норма.</w:t>
      </w:r>
    </w:p>
    <w:p w14:paraId="286ECBAA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D8804F6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одинаковую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263320CB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силу.</w:t>
      </w:r>
    </w:p>
    <w:p w14:paraId="127DD3E8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Смысл правовой нормы раскрывается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00371BB0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718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D2DEF73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Волю законодателя выражает __________ норма.</w:t>
      </w:r>
    </w:p>
    <w:p w14:paraId="4647F7AE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1F59B76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толкования правовых актов могут возникать __________ ситуации.</w:t>
      </w:r>
    </w:p>
    <w:p w14:paraId="5659E21F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спорные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1449A73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Пробелы в праве заполняются посредством __________ норм.</w:t>
      </w:r>
    </w:p>
    <w:p w14:paraId="4FE609CA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47126652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Разрешение коллизий норм права осуществляется через установление их __________.</w:t>
      </w:r>
    </w:p>
    <w:p w14:paraId="27EC2CC2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иерархии.</w:t>
      </w:r>
    </w:p>
    <w:p w14:paraId="2A7DE791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Источником права, где содержится воля законодателя, является __________.</w:t>
      </w:r>
    </w:p>
    <w:p w14:paraId="3B297E64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41E29E91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правовых норм может быть осуществлено как официально, так и __________.</w:t>
      </w:r>
    </w:p>
    <w:p w14:paraId="2DE9EB28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неофициально.</w:t>
      </w:r>
    </w:p>
    <w:p w14:paraId="01EF2624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отсутствии прямой нормы применяется принцип __________ права.</w:t>
      </w:r>
    </w:p>
    <w:p w14:paraId="4E96E6EE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0E26069E" w14:textId="77777777" w:rsidR="007541A3" w:rsidRPr="0077008E" w:rsidRDefault="007541A3" w:rsidP="007541A3">
      <w:pPr>
        <w:pStyle w:val="af6"/>
        <w:numPr>
          <w:ilvl w:val="0"/>
          <w:numId w:val="37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Интерпретация правовой нормы необходима для определения ее точного __________.</w:t>
      </w:r>
    </w:p>
    <w:p w14:paraId="63D890D2" w14:textId="77777777" w:rsidR="007541A3" w:rsidRPr="0077008E" w:rsidRDefault="007541A3" w:rsidP="007541A3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значения.</w:t>
      </w:r>
    </w:p>
    <w:p w14:paraId="0638B5B0" w14:textId="77777777" w:rsidR="007541A3" w:rsidRPr="0077008E" w:rsidRDefault="007541A3" w:rsidP="007541A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89EDBE8" w14:textId="77777777" w:rsidR="007541A3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1672B40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гипотеза правовой нормы?</w:t>
      </w:r>
    </w:p>
    <w:p w14:paraId="3DF2F32B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часть нормы, указывающая на юридические последствия.</w:t>
      </w:r>
    </w:p>
    <w:p w14:paraId="2C6785F3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часть нормы, определяющая условия, при которых действует диспозиция.</w:t>
      </w:r>
    </w:p>
    <w:p w14:paraId="1A8A8024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часть нормы, описывающая объект регулирования.</w:t>
      </w:r>
    </w:p>
    <w:p w14:paraId="4E6295C8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часть нормы, устанавливающая санкции за нарушение.</w:t>
      </w:r>
    </w:p>
    <w:p w14:paraId="3718F60B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53A3DC69" w14:textId="77777777" w:rsidR="007541A3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04B8EDF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 называется ситуация, когда отсутствуют правовые нормы, регулирующие конкретный случай?</w:t>
      </w:r>
    </w:p>
    <w:p w14:paraId="7DB4DBF9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пробел в праве.</w:t>
      </w:r>
    </w:p>
    <w:p w14:paraId="1E67CCEE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коллизия норм.</w:t>
      </w:r>
    </w:p>
    <w:p w14:paraId="0F2D887A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дефект закона.</w:t>
      </w:r>
    </w:p>
    <w:p w14:paraId="60D964C5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юридическая неопределенность.</w:t>
      </w:r>
    </w:p>
    <w:p w14:paraId="0EFBB91A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69F8E49F" w14:textId="77777777" w:rsidR="007541A3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0C67A139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представляет собой воля законодателя, выраженная в норме?</w:t>
      </w:r>
    </w:p>
    <w:p w14:paraId="7EA0CC0A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желание отдельных депутатов принять определенный закон.</w:t>
      </w:r>
    </w:p>
    <w:p w14:paraId="79C08EA5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мотивация создания нормы.</w:t>
      </w:r>
    </w:p>
    <w:p w14:paraId="6B2D493F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цели и намерения государства, воплощенные в содержании нормы.</w:t>
      </w:r>
    </w:p>
    <w:p w14:paraId="435FF916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механизм реализации нормы.</w:t>
      </w:r>
    </w:p>
    <w:p w14:paraId="53E39CEE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5E082B6E" w14:textId="77777777" w:rsidR="007541A3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A76F40C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коллизия норм права?</w:t>
      </w:r>
    </w:p>
    <w:p w14:paraId="407D6F70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противоречие между двумя или более правовыми нормами, имеющими одинаковую силу.</w:t>
      </w:r>
    </w:p>
    <w:p w14:paraId="2728F7ED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недостаточная ясность правовой нормы.</w:t>
      </w:r>
    </w:p>
    <w:p w14:paraId="69BC0993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четкого механизма реализации нормы.</w:t>
      </w:r>
    </w:p>
    <w:p w14:paraId="6DC83B5E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изменение содержания нормы со временем.</w:t>
      </w:r>
    </w:p>
    <w:p w14:paraId="359A85BA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408FEB9" w14:textId="77777777" w:rsidR="007541A3" w:rsidRPr="0077008E" w:rsidRDefault="007541A3" w:rsidP="007541A3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820C3FD" w14:textId="77777777" w:rsidR="007541A3" w:rsidRPr="0077008E" w:rsidRDefault="007541A3" w:rsidP="007541A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541A3" w:rsidRPr="0077008E" w14:paraId="5E82CFDB" w14:textId="77777777" w:rsidTr="004F64C8">
        <w:tc>
          <w:tcPr>
            <w:tcW w:w="3510" w:type="dxa"/>
          </w:tcPr>
          <w:p w14:paraId="4C0BB75F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78869804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541A3" w:rsidRPr="0077008E" w14:paraId="2F1D78E8" w14:textId="77777777" w:rsidTr="004F64C8">
        <w:tc>
          <w:tcPr>
            <w:tcW w:w="3510" w:type="dxa"/>
          </w:tcPr>
          <w:p w14:paraId="5B6CEEE1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7D152445" w14:textId="77777777" w:rsidR="007541A3" w:rsidRPr="0077008E" w:rsidRDefault="007541A3" w:rsidP="007541A3">
            <w:pPr>
              <w:pStyle w:val="sc-kitwnn"/>
              <w:numPr>
                <w:ilvl w:val="0"/>
                <w:numId w:val="32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7541A3" w:rsidRPr="0077008E" w14:paraId="29F4AABE" w14:textId="77777777" w:rsidTr="004F64C8">
        <w:tc>
          <w:tcPr>
            <w:tcW w:w="3510" w:type="dxa"/>
          </w:tcPr>
          <w:p w14:paraId="18B43047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53ACDF05" w14:textId="77777777" w:rsidR="007541A3" w:rsidRPr="0077008E" w:rsidRDefault="007541A3" w:rsidP="007541A3">
            <w:pPr>
              <w:pStyle w:val="sc-kitwnn"/>
              <w:numPr>
                <w:ilvl w:val="0"/>
                <w:numId w:val="32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7541A3" w:rsidRPr="0077008E" w14:paraId="2CDA7101" w14:textId="77777777" w:rsidTr="004F64C8">
        <w:tc>
          <w:tcPr>
            <w:tcW w:w="3510" w:type="dxa"/>
          </w:tcPr>
          <w:p w14:paraId="2A471264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0399583B" w14:textId="77777777" w:rsidR="007541A3" w:rsidRPr="0077008E" w:rsidRDefault="007541A3" w:rsidP="007541A3">
            <w:pPr>
              <w:pStyle w:val="sc-kitwnn"/>
              <w:numPr>
                <w:ilvl w:val="0"/>
                <w:numId w:val="32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7541A3" w:rsidRPr="0077008E" w14:paraId="2A83F1B1" w14:textId="77777777" w:rsidTr="004F64C8">
        <w:tc>
          <w:tcPr>
            <w:tcW w:w="3510" w:type="dxa"/>
          </w:tcPr>
          <w:p w14:paraId="532DF539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25257EF3" w14:textId="77777777" w:rsidR="007541A3" w:rsidRPr="0077008E" w:rsidRDefault="007541A3" w:rsidP="007541A3">
            <w:pPr>
              <w:pStyle w:val="sc-kitwnn"/>
              <w:numPr>
                <w:ilvl w:val="0"/>
                <w:numId w:val="32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7541A3" w:rsidRPr="0077008E" w14:paraId="5E34BC15" w14:textId="77777777" w:rsidTr="004F64C8">
        <w:tc>
          <w:tcPr>
            <w:tcW w:w="3510" w:type="dxa"/>
          </w:tcPr>
          <w:p w14:paraId="22DBDCBC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67AFCC12" w14:textId="77777777" w:rsidR="007541A3" w:rsidRPr="0077008E" w:rsidRDefault="007541A3" w:rsidP="007541A3">
            <w:pPr>
              <w:pStyle w:val="sc-kitwnn"/>
              <w:numPr>
                <w:ilvl w:val="0"/>
                <w:numId w:val="32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282060E6" w14:textId="77777777" w:rsidR="007541A3" w:rsidRPr="0077008E" w:rsidRDefault="007541A3" w:rsidP="007541A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в, 2 – г, 3 – д, 4 – а, 5 – б </w:t>
      </w:r>
    </w:p>
    <w:p w14:paraId="7D322746" w14:textId="77777777" w:rsidR="007541A3" w:rsidRPr="0077008E" w:rsidRDefault="007541A3" w:rsidP="007541A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характеристик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541A3" w:rsidRPr="0077008E" w14:paraId="33C2AF12" w14:textId="77777777" w:rsidTr="004F64C8">
        <w:tc>
          <w:tcPr>
            <w:tcW w:w="3510" w:type="dxa"/>
          </w:tcPr>
          <w:p w14:paraId="0819B2D3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CEE0F02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541A3" w:rsidRPr="0077008E" w14:paraId="72046DA0" w14:textId="77777777" w:rsidTr="004F64C8">
        <w:tc>
          <w:tcPr>
            <w:tcW w:w="3510" w:type="dxa"/>
          </w:tcPr>
          <w:p w14:paraId="4EC31C3B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2E1EE358" w14:textId="77777777" w:rsidR="007541A3" w:rsidRPr="0077008E" w:rsidRDefault="007541A3" w:rsidP="007541A3">
            <w:pPr>
              <w:pStyle w:val="sc-kitwnn"/>
              <w:numPr>
                <w:ilvl w:val="0"/>
                <w:numId w:val="3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7541A3" w:rsidRPr="0077008E" w14:paraId="2738037A" w14:textId="77777777" w:rsidTr="004F64C8">
        <w:tc>
          <w:tcPr>
            <w:tcW w:w="3510" w:type="dxa"/>
          </w:tcPr>
          <w:p w14:paraId="2EEE77FB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0D7D9E8B" w14:textId="77777777" w:rsidR="007541A3" w:rsidRPr="0077008E" w:rsidRDefault="007541A3" w:rsidP="007541A3">
            <w:pPr>
              <w:pStyle w:val="sc-kitwnn"/>
              <w:numPr>
                <w:ilvl w:val="0"/>
                <w:numId w:val="3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7541A3" w:rsidRPr="0077008E" w14:paraId="4EF853A8" w14:textId="77777777" w:rsidTr="004F64C8">
        <w:tc>
          <w:tcPr>
            <w:tcW w:w="3510" w:type="dxa"/>
          </w:tcPr>
          <w:p w14:paraId="2AEA3604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7626F0FF" w14:textId="77777777" w:rsidR="007541A3" w:rsidRPr="0077008E" w:rsidRDefault="007541A3" w:rsidP="007541A3">
            <w:pPr>
              <w:pStyle w:val="sc-kitwnn"/>
              <w:numPr>
                <w:ilvl w:val="0"/>
                <w:numId w:val="3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tr w:rsidR="007541A3" w:rsidRPr="0077008E" w14:paraId="6A8A6BC8" w14:textId="77777777" w:rsidTr="004F64C8">
        <w:tc>
          <w:tcPr>
            <w:tcW w:w="3510" w:type="dxa"/>
          </w:tcPr>
          <w:p w14:paraId="27AE38F6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61CC028B" w14:textId="77777777" w:rsidR="007541A3" w:rsidRPr="0077008E" w:rsidRDefault="007541A3" w:rsidP="007541A3">
            <w:pPr>
              <w:pStyle w:val="sc-kitwnn"/>
              <w:numPr>
                <w:ilvl w:val="0"/>
                <w:numId w:val="3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7541A3" w:rsidRPr="0077008E" w14:paraId="2AFCDE9C" w14:textId="77777777" w:rsidTr="004F64C8">
        <w:tc>
          <w:tcPr>
            <w:tcW w:w="3510" w:type="dxa"/>
          </w:tcPr>
          <w:p w14:paraId="5B55B6F7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0258FD5F" w14:textId="77777777" w:rsidR="007541A3" w:rsidRPr="0077008E" w:rsidRDefault="007541A3" w:rsidP="007541A3">
            <w:pPr>
              <w:pStyle w:val="sc-kitwnn"/>
              <w:numPr>
                <w:ilvl w:val="0"/>
                <w:numId w:val="33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41F4C9E3" w14:textId="77777777" w:rsidR="007541A3" w:rsidRPr="0077008E" w:rsidRDefault="007541A3" w:rsidP="007541A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г, 4 – б, 5 – 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66F1D152" w14:textId="77777777" w:rsidR="007541A3" w:rsidRPr="0077008E" w:rsidRDefault="007541A3" w:rsidP="007541A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5F8180B" w14:textId="77777777" w:rsidR="007541A3" w:rsidRPr="0077008E" w:rsidRDefault="007541A3" w:rsidP="007541A3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9BF555B" w14:textId="77777777" w:rsidR="007541A3" w:rsidRDefault="007541A3" w:rsidP="007541A3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3C3A6B76" w14:textId="77777777" w:rsidR="007541A3" w:rsidRPr="0077008E" w:rsidRDefault="007541A3" w:rsidP="007541A3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этапов толкования правовой нормы:</w:t>
      </w:r>
    </w:p>
    <w:p w14:paraId="28395AD2" w14:textId="77777777" w:rsidR="007541A3" w:rsidRPr="0077008E" w:rsidRDefault="007541A3" w:rsidP="007541A3">
      <w:pPr>
        <w:pStyle w:val="af6"/>
        <w:numPr>
          <w:ilvl w:val="0"/>
          <w:numId w:val="3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Определение содержания и смысла нормы </w:t>
      </w:r>
    </w:p>
    <w:p w14:paraId="3B5DF2AC" w14:textId="77777777" w:rsidR="007541A3" w:rsidRPr="0077008E" w:rsidRDefault="007541A3" w:rsidP="007541A3">
      <w:pPr>
        <w:pStyle w:val="af6"/>
        <w:numPr>
          <w:ilvl w:val="0"/>
          <w:numId w:val="3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Анализ буквального текста </w:t>
      </w:r>
    </w:p>
    <w:p w14:paraId="1E3375CC" w14:textId="77777777" w:rsidR="007541A3" w:rsidRPr="0077008E" w:rsidRDefault="007541A3" w:rsidP="007541A3">
      <w:pPr>
        <w:pStyle w:val="af6"/>
        <w:numPr>
          <w:ilvl w:val="0"/>
          <w:numId w:val="3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Выявление воли законодателя </w:t>
      </w:r>
    </w:p>
    <w:p w14:paraId="373AC743" w14:textId="77777777" w:rsidR="007541A3" w:rsidRPr="0077008E" w:rsidRDefault="007541A3" w:rsidP="007541A3">
      <w:pPr>
        <w:pStyle w:val="af6"/>
        <w:numPr>
          <w:ilvl w:val="0"/>
          <w:numId w:val="3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Догматический анализ </w:t>
      </w:r>
    </w:p>
    <w:p w14:paraId="64FB1900" w14:textId="77777777" w:rsidR="007541A3" w:rsidRPr="0077008E" w:rsidRDefault="007541A3" w:rsidP="007541A3">
      <w:pPr>
        <w:pStyle w:val="af6"/>
        <w:numPr>
          <w:ilvl w:val="0"/>
          <w:numId w:val="3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Социально-политический анализ </w:t>
      </w:r>
    </w:p>
    <w:p w14:paraId="0FFAEFAB" w14:textId="77777777" w:rsidR="007541A3" w:rsidRPr="0077008E" w:rsidRDefault="007541A3" w:rsidP="007541A3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2 → 4 → 5 → 3 → 1</w:t>
      </w:r>
    </w:p>
    <w:p w14:paraId="28C91E5B" w14:textId="77777777" w:rsidR="007541A3" w:rsidRDefault="007541A3" w:rsidP="007541A3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469E5B7B" w14:textId="77777777" w:rsidR="007541A3" w:rsidRPr="0077008E" w:rsidRDefault="007541A3" w:rsidP="007541A3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способов толкования правовых норм:</w:t>
      </w:r>
    </w:p>
    <w:p w14:paraId="44285008" w14:textId="77777777" w:rsidR="007541A3" w:rsidRPr="0077008E" w:rsidRDefault="007541A3" w:rsidP="007541A3">
      <w:pPr>
        <w:pStyle w:val="af6"/>
        <w:numPr>
          <w:ilvl w:val="0"/>
          <w:numId w:val="3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Историческое толкование </w:t>
      </w:r>
    </w:p>
    <w:p w14:paraId="59930E48" w14:textId="77777777" w:rsidR="007541A3" w:rsidRPr="0077008E" w:rsidRDefault="007541A3" w:rsidP="007541A3">
      <w:pPr>
        <w:pStyle w:val="af6"/>
        <w:numPr>
          <w:ilvl w:val="0"/>
          <w:numId w:val="3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Телеологическое (целевое) толкование </w:t>
      </w:r>
    </w:p>
    <w:p w14:paraId="7997D604" w14:textId="77777777" w:rsidR="007541A3" w:rsidRPr="0077008E" w:rsidRDefault="007541A3" w:rsidP="007541A3">
      <w:pPr>
        <w:pStyle w:val="af6"/>
        <w:numPr>
          <w:ilvl w:val="0"/>
          <w:numId w:val="3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Грамматическое толкование </w:t>
      </w:r>
    </w:p>
    <w:p w14:paraId="50FA4CF1" w14:textId="77777777" w:rsidR="007541A3" w:rsidRPr="0077008E" w:rsidRDefault="007541A3" w:rsidP="007541A3">
      <w:pPr>
        <w:pStyle w:val="af6"/>
        <w:numPr>
          <w:ilvl w:val="0"/>
          <w:numId w:val="3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Систематическое толкование </w:t>
      </w:r>
    </w:p>
    <w:p w14:paraId="2D668C33" w14:textId="77777777" w:rsidR="007541A3" w:rsidRPr="0077008E" w:rsidRDefault="007541A3" w:rsidP="007541A3">
      <w:pPr>
        <w:pStyle w:val="af6"/>
        <w:numPr>
          <w:ilvl w:val="0"/>
          <w:numId w:val="35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Логическое толкование </w:t>
      </w:r>
    </w:p>
    <w:p w14:paraId="521D416A" w14:textId="77777777" w:rsidR="007541A3" w:rsidRPr="0077008E" w:rsidRDefault="007541A3" w:rsidP="007541A3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3 → 5 → 4 → 1 → 2</w:t>
      </w:r>
    </w:p>
    <w:p w14:paraId="476364E3" w14:textId="77777777" w:rsidR="007541A3" w:rsidRPr="0077008E" w:rsidRDefault="007541A3" w:rsidP="007541A3">
      <w:pPr>
        <w:jc w:val="both"/>
        <w:rPr>
          <w:b/>
          <w:bCs/>
          <w:color w:val="000000" w:themeColor="text1"/>
          <w:sz w:val="24"/>
          <w:szCs w:val="24"/>
        </w:rPr>
      </w:pPr>
    </w:p>
    <w:p w14:paraId="4B222916" w14:textId="77777777" w:rsidR="007541A3" w:rsidRPr="0077008E" w:rsidRDefault="007541A3" w:rsidP="007541A3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788F1BE9" w14:textId="77777777" w:rsidR="007541A3" w:rsidRPr="0077008E" w:rsidRDefault="007541A3" w:rsidP="007541A3">
      <w:pPr>
        <w:pStyle w:val="TableParagraph"/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52EC191" w14:textId="77777777" w:rsidR="007541A3" w:rsidRPr="00237815" w:rsidRDefault="007541A3" w:rsidP="007541A3">
      <w:pPr>
        <w:pStyle w:val="HTML"/>
        <w:numPr>
          <w:ilvl w:val="0"/>
          <w:numId w:val="38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0DC49E56" w14:textId="77777777" w:rsidR="007541A3" w:rsidRPr="00237815" w:rsidRDefault="007541A3" w:rsidP="007541A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доктринальное</w:t>
      </w:r>
      <w:proofErr w:type="gramEnd"/>
    </w:p>
    <w:p w14:paraId="4AFB07BB" w14:textId="77777777" w:rsidR="007541A3" w:rsidRPr="00237815" w:rsidRDefault="007541A3" w:rsidP="007541A3">
      <w:pPr>
        <w:pStyle w:val="HTML"/>
        <w:numPr>
          <w:ilvl w:val="0"/>
          <w:numId w:val="38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1B647D82" w14:textId="77777777" w:rsidR="007541A3" w:rsidRPr="00237815" w:rsidRDefault="007541A3" w:rsidP="007541A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целевое</w:t>
      </w:r>
      <w:proofErr w:type="gramEnd"/>
    </w:p>
    <w:p w14:paraId="792F9F44" w14:textId="77777777" w:rsidR="007541A3" w:rsidRPr="00237815" w:rsidRDefault="007541A3" w:rsidP="007541A3">
      <w:pPr>
        <w:pStyle w:val="HTML"/>
        <w:numPr>
          <w:ilvl w:val="0"/>
          <w:numId w:val="38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32FDF900" w14:textId="77777777" w:rsidR="007541A3" w:rsidRPr="00237815" w:rsidRDefault="007541A3" w:rsidP="007541A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расширительное</w:t>
      </w:r>
      <w:proofErr w:type="gramEnd"/>
    </w:p>
    <w:p w14:paraId="5446543C" w14:textId="77777777" w:rsidR="007541A3" w:rsidRPr="00237815" w:rsidRDefault="007541A3" w:rsidP="007541A3">
      <w:pPr>
        <w:pStyle w:val="HTML"/>
        <w:numPr>
          <w:ilvl w:val="0"/>
          <w:numId w:val="38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291A5678" w14:textId="77777777" w:rsidR="007541A3" w:rsidRPr="00237815" w:rsidRDefault="007541A3" w:rsidP="007541A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историческое</w:t>
      </w:r>
      <w:proofErr w:type="gramEnd"/>
    </w:p>
    <w:p w14:paraId="7273F6CF" w14:textId="77777777" w:rsidR="007541A3" w:rsidRPr="00237815" w:rsidRDefault="007541A3" w:rsidP="007541A3">
      <w:pPr>
        <w:pStyle w:val="HTML"/>
        <w:numPr>
          <w:ilvl w:val="0"/>
          <w:numId w:val="38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65D04C66" w14:textId="77777777" w:rsidR="007541A3" w:rsidRPr="00237815" w:rsidRDefault="007541A3" w:rsidP="007541A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ограничительное</w:t>
      </w:r>
      <w:proofErr w:type="gramEnd"/>
    </w:p>
    <w:p w14:paraId="030FBFCC" w14:textId="77777777" w:rsidR="007541A3" w:rsidRPr="00237815" w:rsidRDefault="007541A3" w:rsidP="007541A3">
      <w:pPr>
        <w:pStyle w:val="HTML"/>
        <w:numPr>
          <w:ilvl w:val="0"/>
          <w:numId w:val="38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0E3DA751" w14:textId="77777777" w:rsidR="007541A3" w:rsidRPr="00237815" w:rsidRDefault="007541A3" w:rsidP="007541A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легальное</w:t>
      </w:r>
      <w:proofErr w:type="gramEnd"/>
    </w:p>
    <w:p w14:paraId="6E48765D" w14:textId="77777777" w:rsidR="007541A3" w:rsidRPr="00237815" w:rsidRDefault="007541A3" w:rsidP="007541A3">
      <w:pPr>
        <w:pStyle w:val="HTML"/>
        <w:numPr>
          <w:ilvl w:val="0"/>
          <w:numId w:val="38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6CF1B782" w14:textId="77777777" w:rsidR="007541A3" w:rsidRPr="00237815" w:rsidRDefault="007541A3" w:rsidP="007541A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логическое</w:t>
      </w:r>
      <w:proofErr w:type="gramEnd"/>
    </w:p>
    <w:p w14:paraId="1019DB75" w14:textId="77777777" w:rsidR="007541A3" w:rsidRPr="00237815" w:rsidRDefault="007541A3" w:rsidP="007541A3">
      <w:pPr>
        <w:pStyle w:val="HTML"/>
        <w:numPr>
          <w:ilvl w:val="0"/>
          <w:numId w:val="38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4B04DA44" w14:textId="77777777" w:rsidR="007541A3" w:rsidRPr="00237815" w:rsidRDefault="007541A3" w:rsidP="007541A3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сравнительное</w:t>
      </w:r>
      <w:proofErr w:type="gramEnd"/>
    </w:p>
    <w:p w14:paraId="1436367A" w14:textId="77777777" w:rsidR="007541A3" w:rsidRPr="00237815" w:rsidRDefault="007541A3" w:rsidP="007541A3">
      <w:pPr>
        <w:pStyle w:val="HTML"/>
        <w:numPr>
          <w:ilvl w:val="0"/>
          <w:numId w:val="38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7ED49CA4" w14:textId="77777777" w:rsidR="007541A3" w:rsidRPr="00237815" w:rsidRDefault="007541A3" w:rsidP="007541A3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научное</w:t>
      </w:r>
      <w:proofErr w:type="gramEnd"/>
    </w:p>
    <w:p w14:paraId="3D8A33DE" w14:textId="77777777" w:rsidR="007541A3" w:rsidRPr="00237815" w:rsidRDefault="007541A3" w:rsidP="007541A3">
      <w:pPr>
        <w:pStyle w:val="HTML"/>
        <w:numPr>
          <w:ilvl w:val="0"/>
          <w:numId w:val="38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79F4A1E3" w14:textId="77777777" w:rsidR="007541A3" w:rsidRPr="00237815" w:rsidRDefault="007541A3" w:rsidP="007541A3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функциональное</w:t>
      </w:r>
      <w:proofErr w:type="gramEnd"/>
    </w:p>
    <w:p w14:paraId="38F3844A" w14:textId="77777777" w:rsidR="007541A3" w:rsidRPr="00237815" w:rsidRDefault="007541A3" w:rsidP="007541A3">
      <w:pPr>
        <w:pStyle w:val="HTML"/>
        <w:numPr>
          <w:ilvl w:val="0"/>
          <w:numId w:val="38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7126EA6A" w14:textId="77777777" w:rsidR="007541A3" w:rsidRPr="00237815" w:rsidRDefault="007541A3" w:rsidP="007541A3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социологическое</w:t>
      </w:r>
      <w:proofErr w:type="gramEnd"/>
    </w:p>
    <w:p w14:paraId="7CFBD50C" w14:textId="77777777" w:rsidR="007541A3" w:rsidRPr="00237815" w:rsidRDefault="007541A3" w:rsidP="007541A3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опирается на текст самого закона, называется _____.</w:t>
      </w:r>
    </w:p>
    <w:p w14:paraId="642926F7" w14:textId="77777777" w:rsidR="007541A3" w:rsidRPr="00237815" w:rsidRDefault="007541A3" w:rsidP="007541A3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буквальное</w:t>
      </w:r>
      <w:proofErr w:type="gramEnd"/>
    </w:p>
    <w:p w14:paraId="19C8CA71" w14:textId="77777777" w:rsidR="007541A3" w:rsidRPr="00237815" w:rsidRDefault="007541A3" w:rsidP="007541A3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70B1C6E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104E7777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2D49B8FE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004ABAEC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4DF1B09F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4C11A924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5C92A916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016D9720" w14:textId="77777777" w:rsidR="007541A3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644B49D7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375CA52F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7839C67A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5B801E52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5D180E1F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7EE2AF66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596FCAB9" w14:textId="77777777" w:rsidR="007541A3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30C0FFFD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77294C26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065B3356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73CD2283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1FB1E53E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06B43380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A285CE9" w14:textId="77777777" w:rsidR="007541A3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09814551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3F4CF2C4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060A27D7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4EA72664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7D78A882" w14:textId="77777777" w:rsidR="007541A3" w:rsidRPr="0077008E" w:rsidRDefault="007541A3" w:rsidP="007541A3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систематическое.</w:t>
      </w:r>
    </w:p>
    <w:p w14:paraId="18E58FCB" w14:textId="77777777" w:rsidR="007541A3" w:rsidRPr="0077008E" w:rsidRDefault="007541A3" w:rsidP="007541A3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39CA2F4B" w14:textId="77777777" w:rsidR="007541A3" w:rsidRPr="0077008E" w:rsidRDefault="007541A3" w:rsidP="007541A3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C853434" w14:textId="77777777" w:rsidR="007541A3" w:rsidRPr="0077008E" w:rsidRDefault="007541A3" w:rsidP="007541A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541A3" w:rsidRPr="0077008E" w14:paraId="63088967" w14:textId="77777777" w:rsidTr="004F64C8">
        <w:tc>
          <w:tcPr>
            <w:tcW w:w="3510" w:type="dxa"/>
          </w:tcPr>
          <w:p w14:paraId="3D306E35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0600AD64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541A3" w:rsidRPr="0077008E" w14:paraId="7465593E" w14:textId="77777777" w:rsidTr="004F64C8">
        <w:tc>
          <w:tcPr>
            <w:tcW w:w="3510" w:type="dxa"/>
          </w:tcPr>
          <w:p w14:paraId="598C1779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6E6D5BBD" w14:textId="77777777" w:rsidR="007541A3" w:rsidRPr="0077008E" w:rsidRDefault="007541A3" w:rsidP="007541A3">
            <w:pPr>
              <w:pStyle w:val="sc-kitwnn"/>
              <w:numPr>
                <w:ilvl w:val="0"/>
                <w:numId w:val="36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7541A3" w:rsidRPr="0077008E" w14:paraId="5A7EA58B" w14:textId="77777777" w:rsidTr="004F64C8">
        <w:tc>
          <w:tcPr>
            <w:tcW w:w="3510" w:type="dxa"/>
          </w:tcPr>
          <w:p w14:paraId="6F1D9BD4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5DEFFB0A" w14:textId="77777777" w:rsidR="007541A3" w:rsidRPr="0077008E" w:rsidRDefault="007541A3" w:rsidP="007541A3">
            <w:pPr>
              <w:pStyle w:val="sc-kitwnn"/>
              <w:numPr>
                <w:ilvl w:val="0"/>
                <w:numId w:val="36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7541A3" w:rsidRPr="0077008E" w14:paraId="1CA8FCA4" w14:textId="77777777" w:rsidTr="004F64C8">
        <w:tc>
          <w:tcPr>
            <w:tcW w:w="3510" w:type="dxa"/>
          </w:tcPr>
          <w:p w14:paraId="47A1A973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1FEE8675" w14:textId="77777777" w:rsidR="007541A3" w:rsidRPr="0077008E" w:rsidRDefault="007541A3" w:rsidP="007541A3">
            <w:pPr>
              <w:pStyle w:val="sc-kitwnn"/>
              <w:numPr>
                <w:ilvl w:val="0"/>
                <w:numId w:val="36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7541A3" w:rsidRPr="0077008E" w14:paraId="2F60E7FE" w14:textId="77777777" w:rsidTr="004F64C8">
        <w:tc>
          <w:tcPr>
            <w:tcW w:w="3510" w:type="dxa"/>
          </w:tcPr>
          <w:p w14:paraId="19F0D3A8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46F490B9" w14:textId="77777777" w:rsidR="007541A3" w:rsidRPr="0077008E" w:rsidRDefault="007541A3" w:rsidP="007541A3">
            <w:pPr>
              <w:pStyle w:val="sc-kitwnn"/>
              <w:numPr>
                <w:ilvl w:val="0"/>
                <w:numId w:val="36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7541A3" w:rsidRPr="0077008E" w14:paraId="0103B839" w14:textId="77777777" w:rsidTr="004F64C8">
        <w:tc>
          <w:tcPr>
            <w:tcW w:w="3510" w:type="dxa"/>
          </w:tcPr>
          <w:p w14:paraId="33B0CC7F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20A1FA15" w14:textId="77777777" w:rsidR="007541A3" w:rsidRPr="0077008E" w:rsidRDefault="007541A3" w:rsidP="007541A3">
            <w:pPr>
              <w:pStyle w:val="sc-kitwnn"/>
              <w:numPr>
                <w:ilvl w:val="0"/>
                <w:numId w:val="36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06BF05DA" w14:textId="77777777" w:rsidR="007541A3" w:rsidRPr="0077008E" w:rsidRDefault="007541A3" w:rsidP="007541A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695036F0" w14:textId="77777777" w:rsidR="007541A3" w:rsidRPr="0077008E" w:rsidRDefault="007541A3" w:rsidP="007541A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541A3" w:rsidRPr="0077008E" w14:paraId="43E4DBC8" w14:textId="77777777" w:rsidTr="004F64C8">
        <w:tc>
          <w:tcPr>
            <w:tcW w:w="3510" w:type="dxa"/>
          </w:tcPr>
          <w:p w14:paraId="45588A1D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70B75280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7541A3" w:rsidRPr="0077008E" w14:paraId="6D8432BC" w14:textId="77777777" w:rsidTr="004F64C8">
        <w:tc>
          <w:tcPr>
            <w:tcW w:w="3510" w:type="dxa"/>
          </w:tcPr>
          <w:p w14:paraId="3DD0550F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7C5BEC46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7541A3" w:rsidRPr="0077008E" w14:paraId="1E2B62E0" w14:textId="77777777" w:rsidTr="004F64C8">
        <w:tc>
          <w:tcPr>
            <w:tcW w:w="3510" w:type="dxa"/>
          </w:tcPr>
          <w:p w14:paraId="039B5980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79C53912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7541A3" w:rsidRPr="0077008E" w14:paraId="45D928EA" w14:textId="77777777" w:rsidTr="004F64C8">
        <w:tc>
          <w:tcPr>
            <w:tcW w:w="3510" w:type="dxa"/>
          </w:tcPr>
          <w:p w14:paraId="017CDE41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2E6723E7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7541A3" w:rsidRPr="0077008E" w14:paraId="1FCF53DB" w14:textId="77777777" w:rsidTr="004F64C8">
        <w:tc>
          <w:tcPr>
            <w:tcW w:w="3510" w:type="dxa"/>
          </w:tcPr>
          <w:p w14:paraId="37036FBD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19E275D6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кст 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7541A3" w:rsidRPr="0077008E" w14:paraId="3C7E5FAC" w14:textId="77777777" w:rsidTr="004F64C8">
        <w:tc>
          <w:tcPr>
            <w:tcW w:w="3510" w:type="dxa"/>
          </w:tcPr>
          <w:p w14:paraId="6FD0CC7A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38414EF2" w14:textId="77777777" w:rsidR="007541A3" w:rsidRPr="0077008E" w:rsidRDefault="007541A3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57292772" w14:textId="77777777" w:rsidR="007541A3" w:rsidRPr="0077008E" w:rsidRDefault="007541A3" w:rsidP="007541A3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60DB11B6" w14:textId="77777777" w:rsidR="007541A3" w:rsidRPr="0077008E" w:rsidRDefault="007541A3" w:rsidP="007541A3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4F435007" w14:textId="77777777" w:rsidR="007541A3" w:rsidRPr="0077008E" w:rsidRDefault="007541A3" w:rsidP="007541A3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461FF5F" w14:textId="77777777" w:rsidR="007541A3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E8ECFC2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67C4FCB2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0B1F33DA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4714D6FC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05886282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5C37CA59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635AB037" w14:textId="77777777" w:rsidR="007541A3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9271FCC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5CFBAB93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3DF217C5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нормы в контексте ее буквального значения.</w:t>
      </w:r>
    </w:p>
    <w:p w14:paraId="0B86B397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49A46539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42CC0C7B" w14:textId="77777777" w:rsidR="007541A3" w:rsidRPr="0077008E" w:rsidRDefault="007541A3" w:rsidP="007541A3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29079D2E" w14:textId="77777777" w:rsidR="007541A3" w:rsidRDefault="007541A3" w:rsidP="007541A3"/>
    <w:p w14:paraId="2D5827C2" w14:textId="77777777" w:rsidR="007541A3" w:rsidRPr="00F22C65" w:rsidRDefault="007541A3" w:rsidP="007541A3">
      <w:pPr>
        <w:pStyle w:val="TableParagraph"/>
        <w:tabs>
          <w:tab w:val="left" w:pos="567"/>
        </w:tabs>
        <w:ind w:left="0"/>
        <w:rPr>
          <w:b/>
          <w:color w:val="000000" w:themeColor="text1"/>
          <w:sz w:val="24"/>
          <w:szCs w:val="24"/>
        </w:rPr>
      </w:pPr>
      <w:r w:rsidRPr="00F22C65">
        <w:rPr>
          <w:b/>
          <w:color w:val="000000" w:themeColor="text1"/>
          <w:sz w:val="24"/>
          <w:szCs w:val="24"/>
        </w:rPr>
        <w:t>ОПК-7.1. Выстраивает профессиональное поведение на основе принципов этики юриста</w:t>
      </w:r>
    </w:p>
    <w:p w14:paraId="29FA1033" w14:textId="77777777" w:rsidR="007541A3" w:rsidRPr="00F22C65" w:rsidRDefault="007541A3" w:rsidP="007541A3">
      <w:pPr>
        <w:pStyle w:val="TableParagraph"/>
        <w:tabs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94C3C61" w14:textId="77777777" w:rsidR="007541A3" w:rsidRPr="00F22C65" w:rsidRDefault="007541A3" w:rsidP="007541A3">
      <w:pPr>
        <w:pStyle w:val="af6"/>
        <w:numPr>
          <w:ilvl w:val="0"/>
          <w:numId w:val="47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Профессиональное поведение юриста основано на принципах _________. </w:t>
      </w:r>
    </w:p>
    <w:p w14:paraId="7CB55CDB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этики</w:t>
      </w:r>
    </w:p>
    <w:p w14:paraId="54B83511" w14:textId="77777777" w:rsidR="007541A3" w:rsidRPr="00F22C65" w:rsidRDefault="007541A3" w:rsidP="007541A3">
      <w:pPr>
        <w:pStyle w:val="af6"/>
        <w:numPr>
          <w:ilvl w:val="0"/>
          <w:numId w:val="47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Основные принципы профессионального поведения включают честность, _________ и уважение. </w:t>
      </w:r>
    </w:p>
    <w:p w14:paraId="39D8C297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добросовестность</w:t>
      </w:r>
    </w:p>
    <w:p w14:paraId="4BADE688" w14:textId="77777777" w:rsidR="007541A3" w:rsidRPr="00F22C65" w:rsidRDefault="007541A3" w:rsidP="007541A3">
      <w:pPr>
        <w:pStyle w:val="af6"/>
        <w:numPr>
          <w:ilvl w:val="0"/>
          <w:numId w:val="47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Юрист обязан сохранять _________ клиентов даже после завершения сотрудничества. </w:t>
      </w:r>
    </w:p>
    <w:p w14:paraId="6971DAC7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конфиденциальность</w:t>
      </w:r>
    </w:p>
    <w:p w14:paraId="4FE2E94C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</w:t>
      </w: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Принципы этики обязывают юриста избегать конфликта _________. </w:t>
      </w:r>
    </w:p>
    <w:p w14:paraId="4F1CDCC1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интересов</w:t>
      </w:r>
    </w:p>
    <w:p w14:paraId="214DB148" w14:textId="77777777" w:rsidR="007541A3" w:rsidRPr="00F22C65" w:rsidRDefault="007541A3" w:rsidP="007541A3">
      <w:pPr>
        <w:pStyle w:val="af6"/>
        <w:numPr>
          <w:ilvl w:val="0"/>
          <w:numId w:val="4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Одним из важнейших принципов является обязанность защищать интересы _________. </w:t>
      </w:r>
    </w:p>
    <w:p w14:paraId="3C96D07A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клиента</w:t>
      </w:r>
    </w:p>
    <w:p w14:paraId="00C8B071" w14:textId="77777777" w:rsidR="007541A3" w:rsidRPr="00F22C65" w:rsidRDefault="007541A3" w:rsidP="007541A3">
      <w:pPr>
        <w:pStyle w:val="af6"/>
        <w:numPr>
          <w:ilvl w:val="0"/>
          <w:numId w:val="4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Этичное поведение юриста предполагает соблюдение норм _________ поведения. </w:t>
      </w:r>
    </w:p>
    <w:p w14:paraId="2E25838B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профессионального</w:t>
      </w:r>
      <w:proofErr w:type="gramEnd"/>
    </w:p>
    <w:p w14:paraId="70343094" w14:textId="77777777" w:rsidR="007541A3" w:rsidRPr="00F22C65" w:rsidRDefault="007541A3" w:rsidP="007541A3">
      <w:pPr>
        <w:pStyle w:val="af6"/>
        <w:numPr>
          <w:ilvl w:val="0"/>
          <w:numId w:val="4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Одной из основ профессиональной этики является _________ правосудия. </w:t>
      </w:r>
    </w:p>
    <w:p w14:paraId="1D38953E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независимость</w:t>
      </w:r>
    </w:p>
    <w:p w14:paraId="1EC223F2" w14:textId="77777777" w:rsidR="007541A3" w:rsidRPr="00F22C65" w:rsidRDefault="007541A3" w:rsidP="007541A3">
      <w:pPr>
        <w:pStyle w:val="af6"/>
        <w:numPr>
          <w:ilvl w:val="0"/>
          <w:numId w:val="4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Юрист должен всегда действовать в интересах _________, соблюдая законодательство. </w:t>
      </w:r>
    </w:p>
    <w:p w14:paraId="18E9CC24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справедливости</w:t>
      </w:r>
    </w:p>
    <w:p w14:paraId="5C4930A8" w14:textId="77777777" w:rsidR="007541A3" w:rsidRPr="00F22C65" w:rsidRDefault="007541A3" w:rsidP="007541A3">
      <w:pPr>
        <w:pStyle w:val="af6"/>
        <w:numPr>
          <w:ilvl w:val="0"/>
          <w:numId w:val="4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Важнейший принцип этики юриста — это отказ от участия в делах, где возможен конфликт _______. </w:t>
      </w:r>
    </w:p>
    <w:p w14:paraId="7EDC83FB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сторон</w:t>
      </w:r>
    </w:p>
    <w:p w14:paraId="6CC0240D" w14:textId="77777777" w:rsidR="007541A3" w:rsidRPr="00F22C65" w:rsidRDefault="007541A3" w:rsidP="007541A3">
      <w:pPr>
        <w:pStyle w:val="af6"/>
        <w:numPr>
          <w:ilvl w:val="0"/>
          <w:numId w:val="4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Поведение юриста должно соответствовать высоким стандартам _________ и морали. </w:t>
      </w:r>
    </w:p>
    <w:p w14:paraId="2233E7E8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нравственности</w:t>
      </w:r>
    </w:p>
    <w:p w14:paraId="3C547963" w14:textId="77777777" w:rsidR="007541A3" w:rsidRPr="00F22C65" w:rsidRDefault="007541A3" w:rsidP="007541A3">
      <w:pPr>
        <w:pStyle w:val="af6"/>
        <w:numPr>
          <w:ilvl w:val="0"/>
          <w:numId w:val="4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Основой профессиональной этики является требование к юристу соблюдать _________ закона. </w:t>
      </w:r>
    </w:p>
    <w:p w14:paraId="0FC19718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верховенство</w:t>
      </w:r>
    </w:p>
    <w:p w14:paraId="10CE3C2D" w14:textId="77777777" w:rsidR="007541A3" w:rsidRPr="00F22C65" w:rsidRDefault="007541A3" w:rsidP="007541A3">
      <w:pPr>
        <w:pStyle w:val="af6"/>
        <w:numPr>
          <w:ilvl w:val="0"/>
          <w:numId w:val="48"/>
        </w:numPr>
        <w:tabs>
          <w:tab w:val="left" w:pos="142"/>
          <w:tab w:val="left" w:pos="284"/>
          <w:tab w:val="left" w:pos="567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Этика юриста предписывает ему избегать _________ действий, способных нанести ущерб репутации профессии. </w:t>
      </w:r>
    </w:p>
    <w:p w14:paraId="52E756A0" w14:textId="77777777" w:rsidR="007541A3" w:rsidRPr="00F22C65" w:rsidRDefault="007541A3" w:rsidP="007541A3">
      <w:pPr>
        <w:tabs>
          <w:tab w:val="left" w:pos="142"/>
          <w:tab w:val="left" w:pos="284"/>
          <w:tab w:val="left" w:pos="567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недобросовестных</w:t>
      </w:r>
      <w:proofErr w:type="gramEnd"/>
    </w:p>
    <w:p w14:paraId="0FF30E85" w14:textId="77777777" w:rsidR="007541A3" w:rsidRPr="00F22C65" w:rsidRDefault="007541A3" w:rsidP="007541A3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A80C859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992FBD6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важным принципом этики юриста?</w:t>
      </w:r>
    </w:p>
    <w:p w14:paraId="56D4242C" w14:textId="77777777" w:rsidR="007541A3" w:rsidRPr="00F22C65" w:rsidRDefault="007541A3" w:rsidP="007541A3">
      <w:pPr>
        <w:pStyle w:val="sc-jmpzur"/>
        <w:numPr>
          <w:ilvl w:val="0"/>
          <w:numId w:val="4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разглашение конфиденциальной информации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237C8740" w14:textId="77777777" w:rsidR="007541A3" w:rsidRPr="00F22C65" w:rsidRDefault="007541A3" w:rsidP="007541A3">
      <w:pPr>
        <w:pStyle w:val="sc-jmpzur"/>
        <w:numPr>
          <w:ilvl w:val="0"/>
          <w:numId w:val="4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добросовестное выполнение профессиональных обязанностей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B5D5EDD" w14:textId="77777777" w:rsidR="007541A3" w:rsidRPr="00F22C65" w:rsidRDefault="007541A3" w:rsidP="007541A3">
      <w:pPr>
        <w:pStyle w:val="sc-jmpzur"/>
        <w:numPr>
          <w:ilvl w:val="0"/>
          <w:numId w:val="4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игнорирование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80D4277" w14:textId="77777777" w:rsidR="007541A3" w:rsidRPr="00F22C65" w:rsidRDefault="007541A3" w:rsidP="007541A3">
      <w:pPr>
        <w:pStyle w:val="sc-jmpzur"/>
        <w:numPr>
          <w:ilvl w:val="0"/>
          <w:numId w:val="41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манипуляция законом в пользу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FBBA493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1CA570F9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1EBC492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поведение противоречит принципам этики юриста?</w:t>
      </w:r>
    </w:p>
    <w:p w14:paraId="1CE0CCCA" w14:textId="77777777" w:rsidR="007541A3" w:rsidRPr="00F22C65" w:rsidRDefault="007541A3" w:rsidP="007541A3">
      <w:pPr>
        <w:pStyle w:val="sc-jmpzur"/>
        <w:numPr>
          <w:ilvl w:val="0"/>
          <w:numId w:val="3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оказание помощи клиенту в пределах закона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771D1A40" w14:textId="77777777" w:rsidR="007541A3" w:rsidRPr="00F22C65" w:rsidRDefault="007541A3" w:rsidP="007541A3">
      <w:pPr>
        <w:pStyle w:val="sc-jmpzur"/>
        <w:numPr>
          <w:ilvl w:val="0"/>
          <w:numId w:val="3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участие в коррупционных схемах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2850449" w14:textId="77777777" w:rsidR="007541A3" w:rsidRPr="00F22C65" w:rsidRDefault="007541A3" w:rsidP="007541A3">
      <w:pPr>
        <w:pStyle w:val="sc-jmpzur"/>
        <w:numPr>
          <w:ilvl w:val="0"/>
          <w:numId w:val="3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поддержание высокого уровня профессионализма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40221E3" w14:textId="77777777" w:rsidR="007541A3" w:rsidRPr="00F22C65" w:rsidRDefault="007541A3" w:rsidP="007541A3">
      <w:pPr>
        <w:pStyle w:val="sc-jmpzur"/>
        <w:numPr>
          <w:ilvl w:val="0"/>
          <w:numId w:val="39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конфиденциальности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50DAD23D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</w:t>
      </w:r>
    </w:p>
    <w:p w14:paraId="75C040A7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B7D4658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является примером этичного поведения юриста?</w:t>
      </w:r>
    </w:p>
    <w:p w14:paraId="40008B97" w14:textId="77777777" w:rsidR="007541A3" w:rsidRPr="00F22C65" w:rsidRDefault="007541A3" w:rsidP="007541A3">
      <w:pPr>
        <w:pStyle w:val="sc-jmpzur"/>
        <w:numPr>
          <w:ilvl w:val="0"/>
          <w:numId w:val="4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скрытие важной информации от суда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6FF7EFCD" w14:textId="77777777" w:rsidR="007541A3" w:rsidRPr="00F22C65" w:rsidRDefault="007541A3" w:rsidP="007541A3">
      <w:pPr>
        <w:pStyle w:val="sc-jmpzur"/>
        <w:numPr>
          <w:ilvl w:val="0"/>
          <w:numId w:val="4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открытое и честное общение с клиентом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15B78469" w14:textId="77777777" w:rsidR="007541A3" w:rsidRPr="00F22C65" w:rsidRDefault="007541A3" w:rsidP="007541A3">
      <w:pPr>
        <w:pStyle w:val="sc-jmpzur"/>
        <w:numPr>
          <w:ilvl w:val="0"/>
          <w:numId w:val="4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заведомо ложные показания в суде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3C5F6A37" w14:textId="77777777" w:rsidR="007541A3" w:rsidRPr="00F22C65" w:rsidRDefault="007541A3" w:rsidP="007541A3">
      <w:pPr>
        <w:pStyle w:val="sc-jmpzur"/>
        <w:numPr>
          <w:ilvl w:val="0"/>
          <w:numId w:val="40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несоблюдение сроков выполнения обязательств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337A910E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001B8E19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3C26F78D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не входит в обязанности юриста с точки зрения профессиональной этики?</w:t>
      </w:r>
    </w:p>
    <w:p w14:paraId="3DF3A4FB" w14:textId="77777777" w:rsidR="007541A3" w:rsidRPr="00F22C65" w:rsidRDefault="007541A3" w:rsidP="007541A3">
      <w:pPr>
        <w:pStyle w:val="sc-jmpzur"/>
        <w:numPr>
          <w:ilvl w:val="0"/>
          <w:numId w:val="4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сохранение конфиденциальности информации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470D015B" w14:textId="77777777" w:rsidR="007541A3" w:rsidRPr="00F22C65" w:rsidRDefault="007541A3" w:rsidP="007541A3">
      <w:pPr>
        <w:pStyle w:val="sc-jmpzur"/>
        <w:numPr>
          <w:ilvl w:val="0"/>
          <w:numId w:val="4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предоставление клиенту неверной информации для получения выгоды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58F9E789" w14:textId="77777777" w:rsidR="007541A3" w:rsidRPr="00F22C65" w:rsidRDefault="007541A3" w:rsidP="007541A3">
      <w:pPr>
        <w:pStyle w:val="sc-jmpzur"/>
        <w:numPr>
          <w:ilvl w:val="0"/>
          <w:numId w:val="4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соблюдение норм законодательства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;</w:t>
      </w:r>
    </w:p>
    <w:p w14:paraId="063446B1" w14:textId="77777777" w:rsidR="007541A3" w:rsidRPr="00F22C65" w:rsidRDefault="007541A3" w:rsidP="007541A3">
      <w:pPr>
        <w:pStyle w:val="sc-jmpzur"/>
        <w:numPr>
          <w:ilvl w:val="0"/>
          <w:numId w:val="42"/>
        </w:numPr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защита интересов клиента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1E88B890" w14:textId="77777777" w:rsidR="007541A3" w:rsidRPr="00F22C65" w:rsidRDefault="007541A3" w:rsidP="007541A3">
      <w:pPr>
        <w:pStyle w:val="sc-jmpzur"/>
        <w:tabs>
          <w:tab w:val="left" w:pos="284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 w:rsidRPr="00F22C65">
        <w:rPr>
          <w:rStyle w:val="docdata"/>
          <w:rFonts w:eastAsiaTheme="majorEastAsia"/>
          <w:color w:val="000000" w:themeColor="text1"/>
        </w:rPr>
        <w:t>Ответ</w:t>
      </w:r>
      <w:r w:rsidRPr="00F22C65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: б</w:t>
      </w:r>
      <w:proofErr w:type="gramEnd"/>
    </w:p>
    <w:p w14:paraId="7E1D31FE" w14:textId="77777777" w:rsidR="007541A3" w:rsidRPr="00F22C65" w:rsidRDefault="007541A3" w:rsidP="007541A3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113DAA1" w14:textId="77777777" w:rsidR="007541A3" w:rsidRPr="00F22C65" w:rsidRDefault="007541A3" w:rsidP="007541A3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5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понятия с их определениями: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7541A3" w:rsidRPr="00F22C65" w14:paraId="5518612B" w14:textId="77777777" w:rsidTr="004F64C8">
        <w:tc>
          <w:tcPr>
            <w:tcW w:w="3936" w:type="dxa"/>
            <w:vAlign w:val="center"/>
          </w:tcPr>
          <w:p w14:paraId="31B727FC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Понятие</w:t>
            </w:r>
          </w:p>
        </w:tc>
        <w:tc>
          <w:tcPr>
            <w:tcW w:w="5635" w:type="dxa"/>
            <w:vAlign w:val="center"/>
          </w:tcPr>
          <w:p w14:paraId="5A85ABB0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Определение</w:t>
            </w:r>
          </w:p>
        </w:tc>
      </w:tr>
      <w:tr w:rsidR="007541A3" w:rsidRPr="00F22C65" w14:paraId="766A8632" w14:textId="77777777" w:rsidTr="004F64C8">
        <w:tc>
          <w:tcPr>
            <w:tcW w:w="3936" w:type="dxa"/>
          </w:tcPr>
          <w:p w14:paraId="23548D7B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Профессиональная этика юриста </w:t>
            </w:r>
          </w:p>
        </w:tc>
        <w:tc>
          <w:tcPr>
            <w:tcW w:w="5635" w:type="dxa"/>
          </w:tcPr>
          <w:p w14:paraId="7DC47FDF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Юрист обязан защищать интересы клиента, соблюдая принципы честности и правды.  </w:t>
            </w:r>
          </w:p>
        </w:tc>
      </w:tr>
      <w:tr w:rsidR="007541A3" w:rsidRPr="00F22C65" w14:paraId="4FCF54EC" w14:textId="77777777" w:rsidTr="004F64C8">
        <w:tc>
          <w:tcPr>
            <w:tcW w:w="3936" w:type="dxa"/>
          </w:tcPr>
          <w:p w14:paraId="6FAB137D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Конфиденциальность  </w:t>
            </w:r>
          </w:p>
        </w:tc>
        <w:tc>
          <w:tcPr>
            <w:tcW w:w="5635" w:type="dxa"/>
          </w:tcPr>
          <w:p w14:paraId="11178ED6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Обязанность хранить информацию, полученную от клиента, в тайне.  </w:t>
            </w:r>
          </w:p>
        </w:tc>
      </w:tr>
      <w:tr w:rsidR="007541A3" w:rsidRPr="00F22C65" w14:paraId="1E9B72AA" w14:textId="77777777" w:rsidTr="004F64C8">
        <w:tc>
          <w:tcPr>
            <w:tcW w:w="3936" w:type="dxa"/>
          </w:tcPr>
          <w:p w14:paraId="5FF9CFE1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Добросовестность  </w:t>
            </w:r>
          </w:p>
        </w:tc>
        <w:tc>
          <w:tcPr>
            <w:tcW w:w="5635" w:type="dxa"/>
          </w:tcPr>
          <w:p w14:paraId="0DA8C508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Невмешательство в действия других юристов и в принятие решений клиентами.  </w:t>
            </w:r>
          </w:p>
        </w:tc>
      </w:tr>
      <w:tr w:rsidR="007541A3" w:rsidRPr="00F22C65" w14:paraId="127963BE" w14:textId="77777777" w:rsidTr="004F64C8">
        <w:tc>
          <w:tcPr>
            <w:tcW w:w="3936" w:type="dxa"/>
          </w:tcPr>
          <w:p w14:paraId="4C8AA46C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Независимость  </w:t>
            </w:r>
          </w:p>
        </w:tc>
        <w:tc>
          <w:tcPr>
            <w:tcW w:w="5635" w:type="dxa"/>
          </w:tcPr>
          <w:p w14:paraId="7DD293B4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Способность юриста не поддаваться внешнему влиянию и действовать согласно внутреннему убеждению.  </w:t>
            </w:r>
          </w:p>
        </w:tc>
      </w:tr>
      <w:tr w:rsidR="007541A3" w:rsidRPr="00F22C65" w14:paraId="3C1670FA" w14:textId="77777777" w:rsidTr="004F64C8">
        <w:tc>
          <w:tcPr>
            <w:tcW w:w="3936" w:type="dxa"/>
          </w:tcPr>
          <w:p w14:paraId="55F43388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Ответственность</w:t>
            </w:r>
          </w:p>
        </w:tc>
        <w:tc>
          <w:tcPr>
            <w:tcW w:w="5635" w:type="dxa"/>
          </w:tcPr>
          <w:p w14:paraId="1469DB80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несет ответственность за соблюдение законности и высокие профессиональные стандарты.</w:t>
            </w:r>
          </w:p>
        </w:tc>
      </w:tr>
    </w:tbl>
    <w:p w14:paraId="43F8F87E" w14:textId="77777777" w:rsidR="007541A3" w:rsidRPr="00F22C65" w:rsidRDefault="007541A3" w:rsidP="007541A3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1-д, 2-б, 3-а, 4-в, 5-г</w:t>
      </w:r>
    </w:p>
    <w:p w14:paraId="4161D32A" w14:textId="77777777" w:rsidR="007541A3" w:rsidRPr="00F22C65" w:rsidRDefault="007541A3" w:rsidP="007541A3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 xml:space="preserve">Тест </w:t>
      </w:r>
      <w:r>
        <w:rPr>
          <w:rStyle w:val="docdata"/>
          <w:rFonts w:eastAsiaTheme="majorEastAsia"/>
          <w:color w:val="000000" w:themeColor="text1"/>
        </w:rPr>
        <w:t>6</w:t>
      </w:r>
      <w:r w:rsidRPr="00F22C65">
        <w:rPr>
          <w:rStyle w:val="docdata"/>
          <w:rFonts w:eastAsiaTheme="majorEastAsia"/>
          <w:color w:val="000000" w:themeColor="text1"/>
        </w:rPr>
        <w:t>.</w:t>
      </w:r>
      <w:r w:rsidRPr="00F22C65">
        <w:rPr>
          <w:color w:val="000000" w:themeColor="text1"/>
        </w:rPr>
        <w:t> </w:t>
      </w:r>
      <w:r w:rsidRPr="00F22C65">
        <w:rPr>
          <w:color w:val="000000" w:themeColor="text1"/>
          <w:spacing w:val="-5"/>
          <w:bdr w:val="none" w:sz="0" w:space="0" w:color="auto" w:frame="1"/>
        </w:rPr>
        <w:t>Сопоставьте принципы с их значением: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7541A3" w:rsidRPr="00F22C65" w14:paraId="3D062473" w14:textId="77777777" w:rsidTr="004F64C8">
        <w:tc>
          <w:tcPr>
            <w:tcW w:w="3936" w:type="dxa"/>
          </w:tcPr>
          <w:p w14:paraId="60EEC07B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</w:rPr>
              <w:t>Принципы</w:t>
            </w:r>
          </w:p>
        </w:tc>
        <w:tc>
          <w:tcPr>
            <w:tcW w:w="5635" w:type="dxa"/>
          </w:tcPr>
          <w:p w14:paraId="425B20CD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Значение</w:t>
            </w:r>
          </w:p>
        </w:tc>
      </w:tr>
      <w:tr w:rsidR="007541A3" w:rsidRPr="00F22C65" w14:paraId="3464C1A7" w14:textId="77777777" w:rsidTr="004F64C8">
        <w:tc>
          <w:tcPr>
            <w:tcW w:w="3936" w:type="dxa"/>
          </w:tcPr>
          <w:p w14:paraId="2FB130A9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Честность </w:t>
            </w:r>
          </w:p>
        </w:tc>
        <w:tc>
          <w:tcPr>
            <w:tcW w:w="5635" w:type="dxa"/>
          </w:tcPr>
          <w:p w14:paraId="3BA497EA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Ожидается, что юрист будет беспристрастен, не допуская личных интересов или предвзятых решений.  </w:t>
            </w:r>
          </w:p>
        </w:tc>
      </w:tr>
      <w:tr w:rsidR="007541A3" w:rsidRPr="00F22C65" w14:paraId="1BE0157C" w14:textId="77777777" w:rsidTr="004F64C8">
        <w:tc>
          <w:tcPr>
            <w:tcW w:w="3936" w:type="dxa"/>
          </w:tcPr>
          <w:p w14:paraId="1865EEC0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Справедливость  </w:t>
            </w:r>
          </w:p>
        </w:tc>
        <w:tc>
          <w:tcPr>
            <w:tcW w:w="5635" w:type="dxa"/>
          </w:tcPr>
          <w:p w14:paraId="1984EF61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Юрист обязан исполнять свои обязательства, действуя в рамках договорных отношений.  </w:t>
            </w:r>
          </w:p>
        </w:tc>
      </w:tr>
      <w:tr w:rsidR="007541A3" w:rsidRPr="00F22C65" w14:paraId="739DA1EF" w14:textId="77777777" w:rsidTr="004F64C8">
        <w:tc>
          <w:tcPr>
            <w:tcW w:w="3936" w:type="dxa"/>
          </w:tcPr>
          <w:p w14:paraId="7EA50731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Верность обязательствам </w:t>
            </w:r>
          </w:p>
        </w:tc>
        <w:tc>
          <w:tcPr>
            <w:tcW w:w="5635" w:type="dxa"/>
          </w:tcPr>
          <w:p w14:paraId="1C11D824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От юриста требуется открытое и правдивое общение с клиентами, коллегами и судом.  </w:t>
            </w:r>
          </w:p>
        </w:tc>
      </w:tr>
      <w:tr w:rsidR="007541A3" w:rsidRPr="00F22C65" w14:paraId="7B686D28" w14:textId="77777777" w:rsidTr="004F64C8">
        <w:tc>
          <w:tcPr>
            <w:tcW w:w="3936" w:type="dxa"/>
          </w:tcPr>
          <w:p w14:paraId="015A4B42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Благожелательность  </w:t>
            </w:r>
          </w:p>
        </w:tc>
        <w:tc>
          <w:tcPr>
            <w:tcW w:w="5635" w:type="dxa"/>
          </w:tcPr>
          <w:p w14:paraId="0005D927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Важно проявлять уважение и внимание к интересам других, включая коллег и клиентов.  </w:t>
            </w:r>
          </w:p>
        </w:tc>
      </w:tr>
      <w:tr w:rsidR="007541A3" w:rsidRPr="00F22C65" w14:paraId="71A2CA79" w14:textId="77777777" w:rsidTr="004F64C8">
        <w:tc>
          <w:tcPr>
            <w:tcW w:w="3936" w:type="dxa"/>
          </w:tcPr>
          <w:p w14:paraId="70308183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Непредвзятость</w:t>
            </w:r>
          </w:p>
        </w:tc>
        <w:tc>
          <w:tcPr>
            <w:tcW w:w="5635" w:type="dxa"/>
          </w:tcPr>
          <w:p w14:paraId="0FE57AC0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Юрист должен принимать решения на основе равенства сторон и права, без личных предпочтений.</w:t>
            </w:r>
          </w:p>
        </w:tc>
      </w:tr>
    </w:tbl>
    <w:p w14:paraId="0D3E830A" w14:textId="77777777" w:rsidR="007541A3" w:rsidRPr="00F22C65" w:rsidRDefault="007541A3" w:rsidP="007541A3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rStyle w:val="docdata"/>
          <w:rFonts w:eastAsiaTheme="majorEastAsia"/>
          <w:color w:val="000000" w:themeColor="text1"/>
        </w:rPr>
        <w:t>О</w:t>
      </w:r>
      <w:r w:rsidRPr="00F22C65">
        <w:rPr>
          <w:color w:val="000000" w:themeColor="text1"/>
        </w:rPr>
        <w:t>твет: </w:t>
      </w:r>
      <w:r w:rsidRPr="00F22C65">
        <w:rPr>
          <w:color w:val="000000" w:themeColor="text1"/>
          <w:spacing w:val="-5"/>
          <w:bdr w:val="none" w:sz="0" w:space="0" w:color="auto" w:frame="1"/>
        </w:rPr>
        <w:t>1-в, 2-д, 3-б, 4-г, 5-а</w:t>
      </w:r>
    </w:p>
    <w:p w14:paraId="3235CC82" w14:textId="77777777" w:rsidR="007541A3" w:rsidRPr="00F22C65" w:rsidRDefault="007541A3" w:rsidP="007541A3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4F361B4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7F8255D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F22C65">
        <w:rPr>
          <w:bCs/>
          <w:color w:val="000000" w:themeColor="text1"/>
          <w:sz w:val="24"/>
          <w:szCs w:val="24"/>
        </w:rPr>
        <w:t xml:space="preserve">. </w:t>
      </w:r>
    </w:p>
    <w:p w14:paraId="25BE14A3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соблюдении принципа конфиденциальности:</w:t>
      </w:r>
    </w:p>
    <w:p w14:paraId="082A7F5E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1. Принять информацию от клиента.</w:t>
      </w:r>
    </w:p>
    <w:p w14:paraId="6164FDEE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2. Проанализировать необходимость раскрытия информации (в случае исключительных обстоятельств).</w:t>
      </w:r>
    </w:p>
    <w:p w14:paraId="7A6E89EB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3. Обработать информацию с учетом необходимости защиты конфиденциальности.</w:t>
      </w:r>
    </w:p>
    <w:p w14:paraId="7DAE033D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4. Информировать клиента о его праве на конфиденциальность.</w:t>
      </w:r>
    </w:p>
    <w:p w14:paraId="17BF3991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5. Хранить информацию в безопасности.</w:t>
      </w:r>
    </w:p>
    <w:p w14:paraId="1E1033A3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F22C65">
        <w:rPr>
          <w:bCs/>
          <w:color w:val="000000" w:themeColor="text1"/>
          <w:sz w:val="24"/>
          <w:szCs w:val="24"/>
        </w:rPr>
        <w:t>равильная последовательность: 1 → 4 → 3 → 5 → 2</w:t>
      </w:r>
    </w:p>
    <w:p w14:paraId="6E99C463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F22C65">
        <w:rPr>
          <w:bCs/>
          <w:color w:val="000000" w:themeColor="text1"/>
          <w:sz w:val="24"/>
          <w:szCs w:val="24"/>
        </w:rPr>
        <w:t xml:space="preserve">. </w:t>
      </w:r>
    </w:p>
    <w:p w14:paraId="1C0FF171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юриста при выявлении конфликта интересов:</w:t>
      </w:r>
    </w:p>
    <w:p w14:paraId="2AAE500C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1. Оценить, имеется ли конфликт интересов.</w:t>
      </w:r>
    </w:p>
    <w:p w14:paraId="7C41A796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2. Уведомить клиента о возможном конфликте.</w:t>
      </w:r>
    </w:p>
    <w:p w14:paraId="7DC70D6A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3. Прекратить оказание услуг, если конфликт интересов не может быть разрешен.</w:t>
      </w:r>
    </w:p>
    <w:p w14:paraId="585A9950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4. Принять меры для устранения конфликта интересов.</w:t>
      </w:r>
    </w:p>
    <w:p w14:paraId="26B86B01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z w:val="24"/>
          <w:szCs w:val="24"/>
        </w:rPr>
        <w:t>5. Проконсультировать клиента по поводу возможных последствий.</w:t>
      </w:r>
    </w:p>
    <w:p w14:paraId="0BEDD025" w14:textId="77777777" w:rsidR="007541A3" w:rsidRPr="00F22C65" w:rsidRDefault="007541A3" w:rsidP="007541A3">
      <w:pPr>
        <w:tabs>
          <w:tab w:val="left" w:pos="567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F22C65">
        <w:rPr>
          <w:bCs/>
          <w:color w:val="000000" w:themeColor="text1"/>
          <w:sz w:val="24"/>
          <w:szCs w:val="24"/>
        </w:rPr>
        <w:t>равильная последовательность: 1 → 2 → 5 → 4 → 3</w:t>
      </w:r>
    </w:p>
    <w:p w14:paraId="3D56D98F" w14:textId="77777777" w:rsidR="007541A3" w:rsidRPr="00F22C65" w:rsidRDefault="007541A3" w:rsidP="007541A3">
      <w:pPr>
        <w:tabs>
          <w:tab w:val="left" w:pos="284"/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47E50CAE" w14:textId="77777777" w:rsidR="007541A3" w:rsidRPr="00F22C65" w:rsidRDefault="007541A3" w:rsidP="007541A3">
      <w:pPr>
        <w:tabs>
          <w:tab w:val="left" w:pos="567"/>
        </w:tabs>
        <w:jc w:val="both"/>
        <w:rPr>
          <w:b/>
          <w:color w:val="000000" w:themeColor="text1"/>
          <w:sz w:val="24"/>
          <w:szCs w:val="24"/>
        </w:rPr>
      </w:pPr>
      <w:r w:rsidRPr="00F22C65">
        <w:rPr>
          <w:b/>
          <w:color w:val="000000" w:themeColor="text1"/>
          <w:sz w:val="24"/>
          <w:szCs w:val="24"/>
        </w:rPr>
        <w:t>ОПК-7.2. Соблюдает антикоррупционные стандарты поведения</w:t>
      </w:r>
    </w:p>
    <w:p w14:paraId="39243EDC" w14:textId="77777777" w:rsidR="007541A3" w:rsidRPr="00F22C65" w:rsidRDefault="007541A3" w:rsidP="007541A3">
      <w:pPr>
        <w:pStyle w:val="TableParagraph"/>
        <w:tabs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E8C5AFC" w14:textId="77777777" w:rsidR="007541A3" w:rsidRPr="00F22C65" w:rsidRDefault="007541A3" w:rsidP="007541A3">
      <w:pPr>
        <w:pStyle w:val="TableParagraph"/>
        <w:numPr>
          <w:ilvl w:val="0"/>
          <w:numId w:val="49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Антикоррупционные стандарты поведения включают в себя обязательства всех сотрудников и должностных лиц действовать с ___ и честностью, избегая любых коррупционных проявлений.</w:t>
      </w:r>
    </w:p>
    <w:p w14:paraId="298B3FF4" w14:textId="77777777" w:rsidR="007541A3" w:rsidRPr="00F22C65" w:rsidRDefault="007541A3" w:rsidP="007541A3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добросовестностью</w:t>
      </w:r>
    </w:p>
    <w:p w14:paraId="5E213547" w14:textId="77777777" w:rsidR="007541A3" w:rsidRPr="00F22C65" w:rsidRDefault="007541A3" w:rsidP="007541A3">
      <w:pPr>
        <w:pStyle w:val="TableParagraph"/>
        <w:numPr>
          <w:ilvl w:val="0"/>
          <w:numId w:val="49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Важным аспектом антикоррупционной политики является ___</w:t>
      </w:r>
      <w:r>
        <w:rPr>
          <w:color w:val="000000" w:themeColor="text1"/>
          <w:sz w:val="24"/>
          <w:szCs w:val="24"/>
        </w:rPr>
        <w:t>_______</w:t>
      </w:r>
      <w:r w:rsidRPr="00F22C65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-</w:t>
      </w:r>
      <w:r w:rsidRPr="00F22C65">
        <w:rPr>
          <w:color w:val="000000" w:themeColor="text1"/>
          <w:sz w:val="24"/>
          <w:szCs w:val="24"/>
        </w:rPr>
        <w:t xml:space="preserve"> процесс выявления, предотвращения и устранения случаев коррупции в организации.</w:t>
      </w:r>
    </w:p>
    <w:p w14:paraId="3B05C321" w14:textId="77777777" w:rsidR="007541A3" w:rsidRPr="00F22C65" w:rsidRDefault="007541A3" w:rsidP="007541A3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мониторинг</w:t>
      </w:r>
    </w:p>
    <w:p w14:paraId="671B96C3" w14:textId="77777777" w:rsidR="007541A3" w:rsidRPr="00F22C65" w:rsidRDefault="007541A3" w:rsidP="007541A3">
      <w:pPr>
        <w:pStyle w:val="TableParagraph"/>
        <w:numPr>
          <w:ilvl w:val="0"/>
          <w:numId w:val="49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Все организации должны разработать и внедрить систему ___ для выявления и предотвращения коррупционных рисков.</w:t>
      </w:r>
    </w:p>
    <w:p w14:paraId="2873A583" w14:textId="77777777" w:rsidR="007541A3" w:rsidRPr="00F22C65" w:rsidRDefault="007541A3" w:rsidP="007541A3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контроля</w:t>
      </w:r>
    </w:p>
    <w:p w14:paraId="77A150ED" w14:textId="77777777" w:rsidR="007541A3" w:rsidRPr="00F22C65" w:rsidRDefault="007541A3" w:rsidP="007541A3">
      <w:pPr>
        <w:pStyle w:val="TableParagraph"/>
        <w:numPr>
          <w:ilvl w:val="0"/>
          <w:numId w:val="49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Честность и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являются основными принципами, на которых строится антикоррупционное поведение сотрудников.</w:t>
      </w:r>
    </w:p>
    <w:p w14:paraId="02AA9919" w14:textId="77777777" w:rsidR="007541A3" w:rsidRPr="00F22C65" w:rsidRDefault="007541A3" w:rsidP="007541A3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открытость</w:t>
      </w:r>
    </w:p>
    <w:p w14:paraId="65C01771" w14:textId="77777777" w:rsidR="007541A3" w:rsidRPr="00F22C65" w:rsidRDefault="007541A3" w:rsidP="007541A3">
      <w:pPr>
        <w:pStyle w:val="TableParagraph"/>
        <w:numPr>
          <w:ilvl w:val="0"/>
          <w:numId w:val="49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 xml:space="preserve">Антикоррупционные стандарты требуют </w:t>
      </w:r>
      <w:proofErr w:type="gramStart"/>
      <w:r w:rsidRPr="00F22C65">
        <w:rPr>
          <w:color w:val="000000" w:themeColor="text1"/>
          <w:sz w:val="24"/>
          <w:szCs w:val="24"/>
        </w:rPr>
        <w:t>обязательного</w:t>
      </w:r>
      <w:proofErr w:type="gramEnd"/>
      <w:r w:rsidRPr="00F22C65">
        <w:rPr>
          <w:color w:val="000000" w:themeColor="text1"/>
          <w:sz w:val="24"/>
          <w:szCs w:val="24"/>
        </w:rPr>
        <w:t xml:space="preserve"> 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__ подарков и других выгод, получаемых от сторонних лиц.</w:t>
      </w:r>
    </w:p>
    <w:p w14:paraId="15502F36" w14:textId="77777777" w:rsidR="007541A3" w:rsidRPr="00F22C65" w:rsidRDefault="007541A3" w:rsidP="007541A3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декларирования</w:t>
      </w:r>
    </w:p>
    <w:p w14:paraId="402FD6FA" w14:textId="77777777" w:rsidR="007541A3" w:rsidRPr="00F22C65" w:rsidRDefault="007541A3" w:rsidP="007541A3">
      <w:pPr>
        <w:pStyle w:val="TableParagraph"/>
        <w:numPr>
          <w:ilvl w:val="0"/>
          <w:numId w:val="49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Одним из способов предотвращения коррупции является ___</w:t>
      </w:r>
      <w:r>
        <w:rPr>
          <w:color w:val="000000" w:themeColor="text1"/>
          <w:sz w:val="24"/>
          <w:szCs w:val="24"/>
        </w:rPr>
        <w:t>____</w:t>
      </w:r>
      <w:r w:rsidRPr="00F22C65">
        <w:rPr>
          <w:color w:val="000000" w:themeColor="text1"/>
          <w:sz w:val="24"/>
          <w:szCs w:val="24"/>
        </w:rPr>
        <w:t>сотрудников на выявление и пресечение коррупционных действий.</w:t>
      </w:r>
    </w:p>
    <w:p w14:paraId="0656FCAE" w14:textId="77777777" w:rsidR="007541A3" w:rsidRPr="00F22C65" w:rsidRDefault="007541A3" w:rsidP="007541A3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поощрение</w:t>
      </w:r>
    </w:p>
    <w:p w14:paraId="52285A1B" w14:textId="77777777" w:rsidR="007541A3" w:rsidRPr="00F22C65" w:rsidRDefault="007541A3" w:rsidP="007541A3">
      <w:pPr>
        <w:pStyle w:val="TableParagraph"/>
        <w:numPr>
          <w:ilvl w:val="0"/>
          <w:numId w:val="49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Соблюдение принципа 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>_ помогает избежать вмешательства в процессы принятия решений и предотвращает конфликты интересов.</w:t>
      </w:r>
    </w:p>
    <w:p w14:paraId="71158ECE" w14:textId="77777777" w:rsidR="007541A3" w:rsidRPr="00F22C65" w:rsidRDefault="007541A3" w:rsidP="007541A3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независимости</w:t>
      </w:r>
    </w:p>
    <w:p w14:paraId="63145C3C" w14:textId="77777777" w:rsidR="007541A3" w:rsidRPr="00F22C65" w:rsidRDefault="007541A3" w:rsidP="007541A3">
      <w:pPr>
        <w:pStyle w:val="TableParagraph"/>
        <w:numPr>
          <w:ilvl w:val="0"/>
          <w:numId w:val="49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В случае обнаружения нарушения антикоррупционных стандартов, организация должна принимать меры по ___</w:t>
      </w:r>
      <w:r>
        <w:rPr>
          <w:color w:val="000000" w:themeColor="text1"/>
          <w:sz w:val="24"/>
          <w:szCs w:val="24"/>
        </w:rPr>
        <w:t>______</w:t>
      </w:r>
      <w:r w:rsidRPr="00F22C65">
        <w:rPr>
          <w:color w:val="000000" w:themeColor="text1"/>
          <w:sz w:val="24"/>
          <w:szCs w:val="24"/>
        </w:rPr>
        <w:t xml:space="preserve"> виновных лиц.</w:t>
      </w:r>
    </w:p>
    <w:p w14:paraId="1F235D1D" w14:textId="77777777" w:rsidR="007541A3" w:rsidRPr="00F22C65" w:rsidRDefault="007541A3" w:rsidP="007541A3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Ответ: наказанию</w:t>
      </w:r>
    </w:p>
    <w:p w14:paraId="2AB7E9EB" w14:textId="77777777" w:rsidR="007541A3" w:rsidRPr="00F22C65" w:rsidRDefault="007541A3" w:rsidP="007541A3">
      <w:pPr>
        <w:pStyle w:val="TableParagraph"/>
        <w:numPr>
          <w:ilvl w:val="0"/>
          <w:numId w:val="49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>Антикоррупционная политика должна быть направлена на защиту ___ интересов и предотвращение любых форм финансовых злоупотреблений.</w:t>
      </w:r>
    </w:p>
    <w:p w14:paraId="6C95A1AD" w14:textId="77777777" w:rsidR="007541A3" w:rsidRPr="00F22C65" w:rsidRDefault="007541A3" w:rsidP="007541A3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F22C65">
        <w:rPr>
          <w:color w:val="000000" w:themeColor="text1"/>
          <w:sz w:val="24"/>
          <w:szCs w:val="24"/>
        </w:rPr>
        <w:t>общественных</w:t>
      </w:r>
      <w:proofErr w:type="gramEnd"/>
    </w:p>
    <w:p w14:paraId="43686AB9" w14:textId="77777777" w:rsidR="007541A3" w:rsidRPr="0082379C" w:rsidRDefault="007541A3" w:rsidP="007541A3">
      <w:pPr>
        <w:pStyle w:val="TableParagraph"/>
        <w:numPr>
          <w:ilvl w:val="0"/>
          <w:numId w:val="49"/>
        </w:numPr>
        <w:tabs>
          <w:tab w:val="left" w:pos="142"/>
          <w:tab w:val="left" w:pos="284"/>
          <w:tab w:val="left" w:pos="567"/>
        </w:tabs>
        <w:ind w:left="0" w:firstLine="0"/>
        <w:rPr>
          <w:color w:val="000000" w:themeColor="text1"/>
          <w:sz w:val="24"/>
          <w:szCs w:val="24"/>
        </w:rPr>
      </w:pPr>
      <w:r w:rsidRPr="00F22C65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F22C65">
        <w:rPr>
          <w:color w:val="000000" w:themeColor="text1"/>
          <w:sz w:val="24"/>
          <w:szCs w:val="24"/>
        </w:rPr>
        <w:t xml:space="preserve">Внедрение системы ___ помогает создать условия для анонимного </w:t>
      </w:r>
      <w:r w:rsidRPr="0082379C">
        <w:rPr>
          <w:color w:val="000000" w:themeColor="text1"/>
          <w:sz w:val="24"/>
          <w:szCs w:val="24"/>
        </w:rPr>
        <w:t>сообщения о случаях коррупции без опасности для сотрудника.</w:t>
      </w:r>
    </w:p>
    <w:p w14:paraId="17D3253C" w14:textId="77777777" w:rsidR="007541A3" w:rsidRPr="0082379C" w:rsidRDefault="007541A3" w:rsidP="007541A3">
      <w:pPr>
        <w:pStyle w:val="TableParagraph"/>
        <w:tabs>
          <w:tab w:val="left" w:pos="142"/>
          <w:tab w:val="left" w:pos="284"/>
          <w:tab w:val="left" w:pos="567"/>
        </w:tabs>
        <w:ind w:left="0"/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t>Ответ: отчетности</w:t>
      </w:r>
    </w:p>
    <w:p w14:paraId="1A482319" w14:textId="77777777" w:rsidR="007541A3" w:rsidRPr="0082379C" w:rsidRDefault="007541A3" w:rsidP="007541A3">
      <w:pPr>
        <w:pStyle w:val="TableParagraph"/>
        <w:tabs>
          <w:tab w:val="left" w:pos="0"/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82379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11. Задание: </w:t>
      </w:r>
      <w:r w:rsidRPr="0082379C">
        <w:rPr>
          <w:color w:val="000000" w:themeColor="text1"/>
          <w:sz w:val="24"/>
          <w:szCs w:val="24"/>
        </w:rPr>
        <w:t>Каждая организация должна иметь четкие ___ о том, какие действия считаются коррупционными и как с ними бороться.</w:t>
      </w:r>
    </w:p>
    <w:p w14:paraId="5C7747AD" w14:textId="77777777" w:rsidR="007541A3" w:rsidRPr="0082379C" w:rsidRDefault="007541A3" w:rsidP="007541A3">
      <w:pPr>
        <w:pStyle w:val="TableParagraph"/>
        <w:tabs>
          <w:tab w:val="left" w:pos="0"/>
          <w:tab w:val="left" w:pos="142"/>
        </w:tabs>
        <w:ind w:left="0"/>
        <w:rPr>
          <w:color w:val="000000" w:themeColor="text1"/>
          <w:sz w:val="24"/>
          <w:szCs w:val="24"/>
        </w:rPr>
      </w:pPr>
      <w:r w:rsidRPr="0082379C">
        <w:rPr>
          <w:color w:val="000000" w:themeColor="text1"/>
          <w:sz w:val="24"/>
          <w:szCs w:val="24"/>
        </w:rPr>
        <w:t>Ответ: процедуры</w:t>
      </w:r>
    </w:p>
    <w:p w14:paraId="6705B0A1" w14:textId="77777777" w:rsidR="007541A3" w:rsidRPr="0082379C" w:rsidRDefault="007541A3" w:rsidP="007541A3">
      <w:pPr>
        <w:tabs>
          <w:tab w:val="left" w:pos="0"/>
          <w:tab w:val="left" w:pos="567"/>
        </w:tabs>
        <w:textAlignment w:val="baseline"/>
        <w:rPr>
          <w:rStyle w:val="sc-jvlauc"/>
          <w:color w:val="000000" w:themeColor="text1"/>
          <w:spacing w:val="-5"/>
          <w:szCs w:val="24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</w:t>
      </w:r>
      <w:r w:rsidRPr="0082379C">
        <w:rPr>
          <w:sz w:val="24"/>
          <w:szCs w:val="24"/>
        </w:rPr>
        <w:t>Сведения о доходах, представляемые государственными и муниципальными служащими, относятся к информации ____________ доступа</w:t>
      </w:r>
      <w:r w:rsidRPr="0082379C">
        <w:rPr>
          <w:rStyle w:val="sc-jvlauc"/>
          <w:color w:val="000000" w:themeColor="text1"/>
          <w:spacing w:val="-5"/>
          <w:szCs w:val="24"/>
          <w:bdr w:val="none" w:sz="0" w:space="0" w:color="auto" w:frame="1"/>
        </w:rPr>
        <w:t xml:space="preserve">.  </w:t>
      </w:r>
    </w:p>
    <w:p w14:paraId="60560932" w14:textId="77777777" w:rsidR="007541A3" w:rsidRPr="0082379C" w:rsidRDefault="007541A3" w:rsidP="007541A3">
      <w:pPr>
        <w:tabs>
          <w:tab w:val="left" w:pos="0"/>
          <w:tab w:val="left" w:pos="567"/>
        </w:tabs>
        <w:textAlignment w:val="baseline"/>
        <w:rPr>
          <w:rStyle w:val="sc-jvlauc"/>
          <w:color w:val="000000" w:themeColor="text1"/>
          <w:spacing w:val="-5"/>
          <w:szCs w:val="24"/>
          <w:bdr w:val="none" w:sz="0" w:space="0" w:color="auto" w:frame="1"/>
        </w:rPr>
      </w:pPr>
      <w:r w:rsidRPr="0082379C">
        <w:rPr>
          <w:rStyle w:val="sc-jvlauc"/>
          <w:color w:val="000000" w:themeColor="text1"/>
          <w:spacing w:val="-5"/>
          <w:szCs w:val="24"/>
          <w:bdr w:val="none" w:sz="0" w:space="0" w:color="auto" w:frame="1"/>
        </w:rPr>
        <w:t xml:space="preserve">Ответ: </w:t>
      </w:r>
      <w:proofErr w:type="gramStart"/>
      <w:r w:rsidRPr="0082379C">
        <w:rPr>
          <w:sz w:val="24"/>
          <w:szCs w:val="24"/>
        </w:rPr>
        <w:t>ограниченного</w:t>
      </w:r>
      <w:proofErr w:type="gramEnd"/>
      <w:r w:rsidRPr="0082379C">
        <w:rPr>
          <w:rStyle w:val="sc-jvlauc"/>
          <w:color w:val="000000" w:themeColor="text1"/>
          <w:spacing w:val="-5"/>
          <w:szCs w:val="24"/>
          <w:bdr w:val="none" w:sz="0" w:space="0" w:color="auto" w:frame="1"/>
        </w:rPr>
        <w:t>.</w:t>
      </w:r>
    </w:p>
    <w:p w14:paraId="5FABB4E7" w14:textId="77777777" w:rsidR="007541A3" w:rsidRPr="0082379C" w:rsidRDefault="007541A3" w:rsidP="007541A3">
      <w:pPr>
        <w:pStyle w:val="sc-kitwnn"/>
        <w:tabs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947F7C7" w14:textId="77777777" w:rsidR="007541A3" w:rsidRPr="0082379C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8F982C8" w14:textId="77777777" w:rsidR="007541A3" w:rsidRPr="0082379C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>Какой из следующих принципов является основой антикоррупционных стандартов поведения?</w:t>
      </w:r>
    </w:p>
    <w:p w14:paraId="571B054D" w14:textId="77777777" w:rsidR="007541A3" w:rsidRPr="0082379C" w:rsidRDefault="007541A3" w:rsidP="007541A3">
      <w:pPr>
        <w:pStyle w:val="sc-kitwnn"/>
        <w:numPr>
          <w:ilvl w:val="0"/>
          <w:numId w:val="4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82379C">
        <w:rPr>
          <w:bCs/>
          <w:color w:val="000000" w:themeColor="text1"/>
          <w:spacing w:val="-5"/>
          <w:bdr w:val="none" w:sz="0" w:space="0" w:color="auto" w:frame="1"/>
        </w:rPr>
        <w:t xml:space="preserve">лояльность к коллегам;  </w:t>
      </w:r>
    </w:p>
    <w:p w14:paraId="42A74239" w14:textId="77777777" w:rsidR="007541A3" w:rsidRPr="00F22C65" w:rsidRDefault="007541A3" w:rsidP="007541A3">
      <w:pPr>
        <w:pStyle w:val="sc-kitwnn"/>
        <w:numPr>
          <w:ilvl w:val="0"/>
          <w:numId w:val="4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прозрачность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5A46A16" w14:textId="77777777" w:rsidR="007541A3" w:rsidRPr="00F22C65" w:rsidRDefault="007541A3" w:rsidP="007541A3">
      <w:pPr>
        <w:pStyle w:val="sc-kitwnn"/>
        <w:numPr>
          <w:ilvl w:val="0"/>
          <w:numId w:val="4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профессионализм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F869E9E" w14:textId="77777777" w:rsidR="007541A3" w:rsidRPr="00F22C65" w:rsidRDefault="007541A3" w:rsidP="007541A3">
      <w:pPr>
        <w:pStyle w:val="sc-kitwnn"/>
        <w:numPr>
          <w:ilvl w:val="0"/>
          <w:numId w:val="43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A7FD7F5" w14:textId="77777777" w:rsidR="007541A3" w:rsidRPr="00F22C65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758CB38F" w14:textId="77777777" w:rsidR="007541A3" w:rsidRPr="00F22C65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31D161D2" w14:textId="77777777" w:rsidR="007541A3" w:rsidRPr="00F22C65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следующего является эффективным методом предотвращения коррупционных рисков в организации?</w:t>
      </w:r>
    </w:p>
    <w:p w14:paraId="48A28C48" w14:textId="77777777" w:rsidR="007541A3" w:rsidRPr="00F22C65" w:rsidRDefault="007541A3" w:rsidP="007541A3">
      <w:pPr>
        <w:pStyle w:val="sc-kitwnn"/>
        <w:numPr>
          <w:ilvl w:val="0"/>
          <w:numId w:val="4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закрытая отчетность без проверки  </w:t>
      </w:r>
    </w:p>
    <w:p w14:paraId="1EEC7B94" w14:textId="77777777" w:rsidR="007541A3" w:rsidRPr="00F22C65" w:rsidRDefault="007541A3" w:rsidP="007541A3">
      <w:pPr>
        <w:pStyle w:val="sc-kitwnn"/>
        <w:numPr>
          <w:ilvl w:val="0"/>
          <w:numId w:val="4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регулярное проведение тренингов по антикоррупционной политике  </w:t>
      </w:r>
    </w:p>
    <w:p w14:paraId="714D92F0" w14:textId="77777777" w:rsidR="007541A3" w:rsidRPr="00F22C65" w:rsidRDefault="007541A3" w:rsidP="007541A3">
      <w:pPr>
        <w:pStyle w:val="sc-kitwnn"/>
        <w:numPr>
          <w:ilvl w:val="0"/>
          <w:numId w:val="4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игнорирование малых коррупционных случаев  </w:t>
      </w:r>
    </w:p>
    <w:p w14:paraId="480AE78A" w14:textId="77777777" w:rsidR="007541A3" w:rsidRPr="00F22C65" w:rsidRDefault="007541A3" w:rsidP="007541A3">
      <w:pPr>
        <w:pStyle w:val="sc-kitwnn"/>
        <w:numPr>
          <w:ilvl w:val="0"/>
          <w:numId w:val="44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отсутствие </w:t>
      </w: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контроля за</w:t>
      </w:r>
      <w:proofErr w:type="gramEnd"/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деятельностью сотрудников  </w:t>
      </w:r>
    </w:p>
    <w:p w14:paraId="656177C4" w14:textId="77777777" w:rsidR="007541A3" w:rsidRPr="00F22C65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673C83DA" w14:textId="77777777" w:rsidR="007541A3" w:rsidRPr="00F22C65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79B2062" w14:textId="77777777" w:rsidR="007541A3" w:rsidRPr="00F22C65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Какая из следующих мер является важным элементом системы </w:t>
      </w: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контроля за</w:t>
      </w:r>
      <w:proofErr w:type="gramEnd"/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соблюдением антикоррупционных стандартов?</w:t>
      </w:r>
    </w:p>
    <w:p w14:paraId="35360F71" w14:textId="77777777" w:rsidR="007541A3" w:rsidRPr="00F22C65" w:rsidRDefault="007541A3" w:rsidP="007541A3">
      <w:pPr>
        <w:pStyle w:val="sc-kitwnn"/>
        <w:numPr>
          <w:ilvl w:val="0"/>
          <w:numId w:val="4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конфиденциальность отчетности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5FB3299" w14:textId="77777777" w:rsidR="007541A3" w:rsidRPr="00F22C65" w:rsidRDefault="007541A3" w:rsidP="007541A3">
      <w:pPr>
        <w:pStyle w:val="sc-kitwnn"/>
        <w:numPr>
          <w:ilvl w:val="0"/>
          <w:numId w:val="4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внешний аудит и проверки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40D0FB89" w14:textId="77777777" w:rsidR="007541A3" w:rsidRPr="00F22C65" w:rsidRDefault="007541A3" w:rsidP="007541A3">
      <w:pPr>
        <w:pStyle w:val="sc-kitwnn"/>
        <w:numPr>
          <w:ilvl w:val="0"/>
          <w:numId w:val="4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отказ от проведения проверок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C4E9C99" w14:textId="77777777" w:rsidR="007541A3" w:rsidRPr="00F22C65" w:rsidRDefault="007541A3" w:rsidP="007541A3">
      <w:pPr>
        <w:pStyle w:val="sc-kitwnn"/>
        <w:numPr>
          <w:ilvl w:val="0"/>
          <w:numId w:val="45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меньше общения с руководством</w:t>
      </w:r>
      <w:r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EDA6DA6" w14:textId="77777777" w:rsidR="007541A3" w:rsidRPr="00F22C65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7CAD71DC" w14:textId="77777777" w:rsidR="007541A3" w:rsidRPr="00F22C65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24F60F17" w14:textId="77777777" w:rsidR="007541A3" w:rsidRPr="00F22C65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Что из перечисленного является признаком конфликта интересов?</w:t>
      </w:r>
    </w:p>
    <w:p w14:paraId="0EADBD1A" w14:textId="77777777" w:rsidR="007541A3" w:rsidRPr="00F22C65" w:rsidRDefault="007541A3" w:rsidP="007541A3">
      <w:pPr>
        <w:pStyle w:val="sc-kitwnn"/>
        <w:numPr>
          <w:ilvl w:val="0"/>
          <w:numId w:val="4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участие в принятии решений, касающихся личных финансовых интересов  </w:t>
      </w:r>
    </w:p>
    <w:p w14:paraId="3A3C3675" w14:textId="77777777" w:rsidR="007541A3" w:rsidRPr="00F22C65" w:rsidRDefault="007541A3" w:rsidP="007541A3">
      <w:pPr>
        <w:pStyle w:val="sc-kitwnn"/>
        <w:numPr>
          <w:ilvl w:val="0"/>
          <w:numId w:val="4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прозрачность действий и решений  </w:t>
      </w:r>
    </w:p>
    <w:p w14:paraId="33020032" w14:textId="77777777" w:rsidR="007541A3" w:rsidRPr="00F22C65" w:rsidRDefault="007541A3" w:rsidP="007541A3">
      <w:pPr>
        <w:pStyle w:val="sc-kitwnn"/>
        <w:numPr>
          <w:ilvl w:val="0"/>
          <w:numId w:val="4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добровольное следование корпоративной этике  </w:t>
      </w:r>
    </w:p>
    <w:p w14:paraId="6ECE41E6" w14:textId="77777777" w:rsidR="007541A3" w:rsidRPr="00F22C65" w:rsidRDefault="007541A3" w:rsidP="007541A3">
      <w:pPr>
        <w:pStyle w:val="sc-kitwnn"/>
        <w:numPr>
          <w:ilvl w:val="0"/>
          <w:numId w:val="46"/>
        </w:numPr>
        <w:tabs>
          <w:tab w:val="left" w:pos="284"/>
          <w:tab w:val="left" w:pos="567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принятие решений, соответствующих корпоративной политике  </w:t>
      </w:r>
    </w:p>
    <w:p w14:paraId="79C2F62F" w14:textId="77777777" w:rsidR="007541A3" w:rsidRPr="00F22C65" w:rsidRDefault="007541A3" w:rsidP="007541A3">
      <w:pPr>
        <w:pStyle w:val="sc-kitwnn"/>
        <w:tabs>
          <w:tab w:val="left" w:pos="284"/>
          <w:tab w:val="left" w:pos="567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>Ответ: а</w:t>
      </w:r>
    </w:p>
    <w:p w14:paraId="476B5CFD" w14:textId="77777777" w:rsidR="007541A3" w:rsidRPr="00F22C65" w:rsidRDefault="007541A3" w:rsidP="007541A3">
      <w:pPr>
        <w:pStyle w:val="sc-kitwnn"/>
        <w:tabs>
          <w:tab w:val="left" w:pos="567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CDB2FBF" w14:textId="77777777" w:rsidR="007541A3" w:rsidRPr="00F22C65" w:rsidRDefault="007541A3" w:rsidP="007541A3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7541A3" w:rsidRPr="00F22C65" w14:paraId="5F08EA2A" w14:textId="77777777" w:rsidTr="004F64C8">
        <w:tc>
          <w:tcPr>
            <w:tcW w:w="3794" w:type="dxa"/>
          </w:tcPr>
          <w:p w14:paraId="7FC3AA6B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106DCAC7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541A3" w:rsidRPr="00F22C65" w14:paraId="5354B103" w14:textId="77777777" w:rsidTr="004F64C8">
        <w:tc>
          <w:tcPr>
            <w:tcW w:w="3794" w:type="dxa"/>
          </w:tcPr>
          <w:p w14:paraId="740C3E19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Коррупция  </w:t>
            </w:r>
          </w:p>
        </w:tc>
        <w:tc>
          <w:tcPr>
            <w:tcW w:w="5777" w:type="dxa"/>
          </w:tcPr>
          <w:p w14:paraId="14B7340E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Недопустимая финансовая или материальная выгода, получаемая за нарушение обязанностей.  </w:t>
            </w:r>
          </w:p>
        </w:tc>
      </w:tr>
      <w:tr w:rsidR="007541A3" w:rsidRPr="00F22C65" w14:paraId="7B3F0FB3" w14:textId="77777777" w:rsidTr="004F64C8">
        <w:tc>
          <w:tcPr>
            <w:tcW w:w="3794" w:type="dxa"/>
          </w:tcPr>
          <w:p w14:paraId="73179535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2. Взятка</w:t>
            </w:r>
          </w:p>
        </w:tc>
        <w:tc>
          <w:tcPr>
            <w:tcW w:w="5777" w:type="dxa"/>
          </w:tcPr>
          <w:p w14:paraId="6AC3F947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Набор правил и процедур, направленных на предотвращение и выявление коррупции в организации.  </w:t>
            </w:r>
          </w:p>
        </w:tc>
      </w:tr>
      <w:tr w:rsidR="007541A3" w:rsidRPr="00F22C65" w14:paraId="7F2BD72D" w14:textId="77777777" w:rsidTr="004F64C8">
        <w:tc>
          <w:tcPr>
            <w:tcW w:w="3794" w:type="dxa"/>
          </w:tcPr>
          <w:p w14:paraId="3D4A5058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Конфликт интересов</w:t>
            </w:r>
          </w:p>
        </w:tc>
        <w:tc>
          <w:tcPr>
            <w:tcW w:w="5777" w:type="dxa"/>
          </w:tcPr>
          <w:p w14:paraId="66F925CB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Ситуация, когда личные интересы сотрудника могут повлиять на его решение в рамках служебных обязанностей.  </w:t>
            </w:r>
          </w:p>
        </w:tc>
      </w:tr>
      <w:tr w:rsidR="007541A3" w:rsidRPr="00F22C65" w14:paraId="18FE249B" w14:textId="77777777" w:rsidTr="004F64C8">
        <w:tc>
          <w:tcPr>
            <w:tcW w:w="3794" w:type="dxa"/>
          </w:tcPr>
          <w:p w14:paraId="4FEAD1E8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Антикоррупционная политика  </w:t>
            </w:r>
          </w:p>
        </w:tc>
        <w:tc>
          <w:tcPr>
            <w:tcW w:w="5777" w:type="dxa"/>
          </w:tcPr>
          <w:p w14:paraId="7E839528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Действие или бездействие, за которое лицо несет юридическую или дисциплинарную ответственность.  </w:t>
            </w:r>
          </w:p>
        </w:tc>
      </w:tr>
      <w:tr w:rsidR="007541A3" w:rsidRPr="00F22C65" w14:paraId="2A431774" w14:textId="77777777" w:rsidTr="004F64C8">
        <w:tc>
          <w:tcPr>
            <w:tcW w:w="3794" w:type="dxa"/>
          </w:tcPr>
          <w:p w14:paraId="68CF188F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5. Ответственность</w:t>
            </w:r>
          </w:p>
        </w:tc>
        <w:tc>
          <w:tcPr>
            <w:tcW w:w="5777" w:type="dxa"/>
          </w:tcPr>
          <w:p w14:paraId="6BEE2660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Действие, связанное с получением незаконной выгоды за счет должностных полномочий.</w:t>
            </w:r>
          </w:p>
        </w:tc>
      </w:tr>
    </w:tbl>
    <w:p w14:paraId="6AE78A3D" w14:textId="77777777" w:rsidR="007541A3" w:rsidRPr="00F22C65" w:rsidRDefault="007541A3" w:rsidP="007541A3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1-д, 2-а, 3-в, 4-б, 5-г</w:t>
      </w:r>
    </w:p>
    <w:p w14:paraId="4FAF42D7" w14:textId="77777777" w:rsidR="007541A3" w:rsidRPr="00F22C65" w:rsidRDefault="007541A3" w:rsidP="007541A3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22C65">
        <w:rPr>
          <w:color w:val="000000" w:themeColor="text1"/>
          <w:spacing w:val="-5"/>
          <w:bdr w:val="none" w:sz="0" w:space="0" w:color="auto" w:frame="1"/>
        </w:rPr>
        <w:t>. Сопоставьте действия с соответствующими принципами антикоррупционного поведения: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7541A3" w:rsidRPr="00F22C65" w14:paraId="133689E4" w14:textId="77777777" w:rsidTr="004F64C8">
        <w:tc>
          <w:tcPr>
            <w:tcW w:w="3794" w:type="dxa"/>
          </w:tcPr>
          <w:p w14:paraId="11A4158A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Действия</w:t>
            </w:r>
          </w:p>
        </w:tc>
        <w:tc>
          <w:tcPr>
            <w:tcW w:w="5777" w:type="dxa"/>
          </w:tcPr>
          <w:p w14:paraId="5EDB0408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Принцип</w:t>
            </w:r>
          </w:p>
        </w:tc>
      </w:tr>
      <w:tr w:rsidR="007541A3" w:rsidRPr="00F22C65" w14:paraId="6E9E3011" w14:textId="77777777" w:rsidTr="004F64C8">
        <w:tc>
          <w:tcPr>
            <w:tcW w:w="3794" w:type="dxa"/>
          </w:tcPr>
          <w:p w14:paraId="2E54A148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1. Обязанность сообщать о коррупции</w:t>
            </w:r>
          </w:p>
        </w:tc>
        <w:tc>
          <w:tcPr>
            <w:tcW w:w="5777" w:type="dxa"/>
          </w:tcPr>
          <w:p w14:paraId="7FBC1C7F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Важно держать все процессы открытыми для анализа со стороны общества и заинтересованных сторон.  </w:t>
            </w:r>
          </w:p>
        </w:tc>
      </w:tr>
      <w:tr w:rsidR="007541A3" w:rsidRPr="00F22C65" w14:paraId="706F1164" w14:textId="77777777" w:rsidTr="004F64C8">
        <w:tc>
          <w:tcPr>
            <w:tcW w:w="3794" w:type="dxa"/>
          </w:tcPr>
          <w:p w14:paraId="45A6E6CC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</w:t>
            </w:r>
            <w:proofErr w:type="gramStart"/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Контроль за</w:t>
            </w:r>
            <w:proofErr w:type="gramEnd"/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 деятельностью сотрудников  </w:t>
            </w:r>
          </w:p>
        </w:tc>
        <w:tc>
          <w:tcPr>
            <w:tcW w:w="5777" w:type="dxa"/>
          </w:tcPr>
          <w:p w14:paraId="2EF10C3B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Это требование направлено на предотвращение коррупции путем постоянного контроля над действиями сотрудников.  </w:t>
            </w:r>
          </w:p>
        </w:tc>
      </w:tr>
      <w:tr w:rsidR="007541A3" w:rsidRPr="00F22C65" w14:paraId="38D14911" w14:textId="77777777" w:rsidTr="004F64C8">
        <w:tc>
          <w:tcPr>
            <w:tcW w:w="3794" w:type="dxa"/>
          </w:tcPr>
          <w:p w14:paraId="6FFB20FC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3. Прозрачность действий</w:t>
            </w:r>
          </w:p>
        </w:tc>
        <w:tc>
          <w:tcPr>
            <w:tcW w:w="5777" w:type="dxa"/>
          </w:tcPr>
          <w:p w14:paraId="102D66E6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Обязанность каждого сотрудника сообщать о возможных коррупционных действиях.  </w:t>
            </w:r>
          </w:p>
        </w:tc>
      </w:tr>
      <w:tr w:rsidR="007541A3" w:rsidRPr="00F22C65" w14:paraId="0A34A427" w14:textId="77777777" w:rsidTr="004F64C8">
        <w:tc>
          <w:tcPr>
            <w:tcW w:w="3794" w:type="dxa"/>
          </w:tcPr>
          <w:p w14:paraId="4FECDDE7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Проверка источников дохода  </w:t>
            </w:r>
          </w:p>
        </w:tc>
        <w:tc>
          <w:tcPr>
            <w:tcW w:w="5777" w:type="dxa"/>
          </w:tcPr>
          <w:p w14:paraId="4D09C0C2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Запрещается получать какие-либо подарки, которые могут быть восприняты как попытка влияния.  </w:t>
            </w:r>
          </w:p>
        </w:tc>
      </w:tr>
      <w:tr w:rsidR="007541A3" w:rsidRPr="00F22C65" w14:paraId="1B18BB15" w14:textId="77777777" w:rsidTr="004F64C8">
        <w:tc>
          <w:tcPr>
            <w:tcW w:w="3794" w:type="dxa"/>
          </w:tcPr>
          <w:p w14:paraId="208A1F32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Отказ от получения подарков  </w:t>
            </w:r>
          </w:p>
        </w:tc>
        <w:tc>
          <w:tcPr>
            <w:tcW w:w="5777" w:type="dxa"/>
          </w:tcPr>
          <w:p w14:paraId="6DDB8F63" w14:textId="77777777" w:rsidR="007541A3" w:rsidRPr="00F22C65" w:rsidRDefault="007541A3" w:rsidP="004F64C8">
            <w:pPr>
              <w:pStyle w:val="sc-kitwnn"/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22C65">
              <w:rPr>
                <w:color w:val="000000" w:themeColor="text1"/>
                <w:spacing w:val="-5"/>
                <w:bdr w:val="none" w:sz="0" w:space="0" w:color="auto" w:frame="1"/>
              </w:rPr>
              <w:t>д) Важно убедиться, что источник дохода сотрудников является законным и не связан с коррупционными действиями.</w:t>
            </w:r>
          </w:p>
        </w:tc>
      </w:tr>
    </w:tbl>
    <w:p w14:paraId="1ECDE0AF" w14:textId="77777777" w:rsidR="007541A3" w:rsidRPr="00F22C65" w:rsidRDefault="007541A3" w:rsidP="007541A3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22C65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 w:rsidRPr="00F22C65">
        <w:rPr>
          <w:color w:val="000000" w:themeColor="text1"/>
          <w:spacing w:val="-5"/>
          <w:bdr w:val="none" w:sz="0" w:space="0" w:color="auto" w:frame="1"/>
        </w:rPr>
        <w:t>1-в, 2-б, 3-а, 4-д, 5-г</w:t>
      </w:r>
    </w:p>
    <w:p w14:paraId="5B315B0F" w14:textId="77777777" w:rsidR="007541A3" w:rsidRPr="00F22C65" w:rsidRDefault="007541A3" w:rsidP="007541A3">
      <w:pPr>
        <w:pStyle w:val="sc-kitwnn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F22C65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0F7F4537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z w:val="24"/>
          <w:szCs w:val="24"/>
        </w:rPr>
      </w:pPr>
      <w:r w:rsidRPr="00F22C65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08EFEA3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8CB7AC6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выявлении и предотвращении коррупционных рисков:</w:t>
      </w:r>
    </w:p>
    <w:p w14:paraId="2131C351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Провести аудит деятельности.</w:t>
      </w:r>
    </w:p>
    <w:p w14:paraId="0D1EB58C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Оценить и идентифицировать коррупционные риски.</w:t>
      </w:r>
    </w:p>
    <w:p w14:paraId="6E277B65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Разработать антикоррупционную политику.</w:t>
      </w:r>
    </w:p>
    <w:p w14:paraId="7BB5D317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Внедрить систему отчетности и контроля.</w:t>
      </w:r>
    </w:p>
    <w:p w14:paraId="09700DDF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Провести обучение сотрудников.</w:t>
      </w:r>
    </w:p>
    <w:p w14:paraId="2AD0E8DF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3 → 4 → 5</w:t>
      </w:r>
    </w:p>
    <w:p w14:paraId="2B828A14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9F7FDA7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разработке антикоррупционной политики в организации:</w:t>
      </w:r>
    </w:p>
    <w:p w14:paraId="49CAC815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Проанализировать текущие риски и потенциальные уязвимости.</w:t>
      </w:r>
    </w:p>
    <w:p w14:paraId="036AB45C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Разработать меры по минимизации рисков.</w:t>
      </w:r>
    </w:p>
    <w:p w14:paraId="2F95E206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Провести </w:t>
      </w:r>
      <w:proofErr w:type="gramStart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обучение сотрудников по</w:t>
      </w:r>
      <w:proofErr w:type="gramEnd"/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антикоррупционным стандартам.</w:t>
      </w:r>
    </w:p>
    <w:p w14:paraId="240CC74A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Утвердить и внедрить политику на всех уровнях.</w:t>
      </w:r>
    </w:p>
    <w:p w14:paraId="194623D3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Регулярно проводить мониторинг соблюдения антикоррупционной политики.</w:t>
      </w:r>
    </w:p>
    <w:p w14:paraId="32D90323" w14:textId="77777777" w:rsidR="007541A3" w:rsidRPr="00F22C65" w:rsidRDefault="007541A3" w:rsidP="007541A3">
      <w:pPr>
        <w:tabs>
          <w:tab w:val="left" w:pos="567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F22C6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4 → 3 → 5</w:t>
      </w:r>
    </w:p>
    <w:p w14:paraId="1270CEC3" w14:textId="0CB8C71D" w:rsidR="00A52AA2" w:rsidRDefault="00A52AA2" w:rsidP="00A52AA2">
      <w:bookmarkStart w:id="2" w:name="_GoBack"/>
      <w:bookmarkEnd w:id="2"/>
    </w:p>
    <w:sectPr w:rsidR="00A52AA2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BA046E" w14:textId="77777777" w:rsidR="007403A3" w:rsidRDefault="007403A3">
      <w:r>
        <w:separator/>
      </w:r>
    </w:p>
  </w:endnote>
  <w:endnote w:type="continuationSeparator" w:id="0">
    <w:p w14:paraId="18EDD291" w14:textId="77777777" w:rsidR="007403A3" w:rsidRDefault="00740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9916A" w14:textId="77777777" w:rsidR="005D1728" w:rsidRDefault="005D1728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4EC76B0" w14:textId="77777777" w:rsidR="005D1728" w:rsidRDefault="005D1728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96994A" w14:textId="77777777" w:rsidR="005D1728" w:rsidRPr="00823763" w:rsidRDefault="005D1728">
    <w:pPr>
      <w:pStyle w:val="a9"/>
      <w:jc w:val="right"/>
      <w:rPr>
        <w:sz w:val="24"/>
        <w:szCs w:val="24"/>
      </w:rPr>
    </w:pPr>
    <w:r w:rsidRPr="00823763">
      <w:rPr>
        <w:sz w:val="24"/>
        <w:szCs w:val="24"/>
      </w:rPr>
      <w:fldChar w:fldCharType="begin"/>
    </w:r>
    <w:r w:rsidRPr="00823763">
      <w:rPr>
        <w:sz w:val="24"/>
        <w:szCs w:val="24"/>
      </w:rPr>
      <w:instrText>PAGE   \* MERGEFORMAT</w:instrText>
    </w:r>
    <w:r w:rsidRPr="00823763">
      <w:rPr>
        <w:sz w:val="24"/>
        <w:szCs w:val="24"/>
      </w:rPr>
      <w:fldChar w:fldCharType="separate"/>
    </w:r>
    <w:r w:rsidR="007541A3">
      <w:rPr>
        <w:noProof/>
        <w:sz w:val="24"/>
        <w:szCs w:val="24"/>
      </w:rPr>
      <w:t>13</w:t>
    </w:r>
    <w:r w:rsidRPr="00823763">
      <w:rPr>
        <w:sz w:val="24"/>
        <w:szCs w:val="24"/>
      </w:rPr>
      <w:fldChar w:fldCharType="end"/>
    </w:r>
  </w:p>
  <w:p w14:paraId="3C83966E" w14:textId="77777777" w:rsidR="005D1728" w:rsidRDefault="005D1728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CCA43D" w14:textId="77777777" w:rsidR="007403A3" w:rsidRDefault="007403A3">
      <w:r>
        <w:separator/>
      </w:r>
    </w:p>
  </w:footnote>
  <w:footnote w:type="continuationSeparator" w:id="0">
    <w:p w14:paraId="4D502FC7" w14:textId="77777777" w:rsidR="007403A3" w:rsidRDefault="00740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</w:abstractNum>
  <w:abstractNum w:abstractNumId="3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4">
    <w:nsid w:val="00000009"/>
    <w:multiLevelType w:val="singleLevel"/>
    <w:tmpl w:val="00000009"/>
    <w:name w:val="WW8Num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 w:val="0"/>
        <w:sz w:val="24"/>
        <w:szCs w:val="24"/>
      </w:rPr>
    </w:lvl>
  </w:abstractNum>
  <w:abstractNum w:abstractNumId="5">
    <w:nsid w:val="00000011"/>
    <w:multiLevelType w:val="singleLevel"/>
    <w:tmpl w:val="00000011"/>
    <w:name w:val="WW8Num1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 w:val="0"/>
        <w:sz w:val="24"/>
        <w:szCs w:val="24"/>
      </w:rPr>
    </w:lvl>
  </w:abstractNum>
  <w:abstractNum w:abstractNumId="6">
    <w:nsid w:val="00000014"/>
    <w:multiLevelType w:val="singleLevel"/>
    <w:tmpl w:val="00000014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</w:abstractNum>
  <w:abstractNum w:abstractNumId="7">
    <w:nsid w:val="00000028"/>
    <w:multiLevelType w:val="singleLevel"/>
    <w:tmpl w:val="00000028"/>
    <w:name w:val="WW8Num39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8">
    <w:nsid w:val="0000002A"/>
    <w:multiLevelType w:val="singleLevel"/>
    <w:tmpl w:val="0000002A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</w:abstractNum>
  <w:abstractNum w:abstractNumId="9">
    <w:nsid w:val="00000036"/>
    <w:multiLevelType w:val="singleLevel"/>
    <w:tmpl w:val="00000036"/>
    <w:name w:val="WW8Num5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0">
    <w:nsid w:val="00000040"/>
    <w:multiLevelType w:val="singleLevel"/>
    <w:tmpl w:val="00000040"/>
    <w:name w:val="WW8Num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i w:val="0"/>
        <w:sz w:val="24"/>
        <w:szCs w:val="24"/>
      </w:rPr>
    </w:lvl>
  </w:abstractNum>
  <w:abstractNum w:abstractNumId="11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8342AB"/>
    <w:multiLevelType w:val="hybridMultilevel"/>
    <w:tmpl w:val="7A22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42643DB"/>
    <w:multiLevelType w:val="hybridMultilevel"/>
    <w:tmpl w:val="B90C9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5DA1FB6"/>
    <w:multiLevelType w:val="hybridMultilevel"/>
    <w:tmpl w:val="DBD87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CF82CEF"/>
    <w:multiLevelType w:val="hybridMultilevel"/>
    <w:tmpl w:val="EFCC0F9C"/>
    <w:lvl w:ilvl="0" w:tplc="2A7E78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EAE61F8"/>
    <w:multiLevelType w:val="hybridMultilevel"/>
    <w:tmpl w:val="E988C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0106E20"/>
    <w:multiLevelType w:val="hybridMultilevel"/>
    <w:tmpl w:val="DF381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0A4EED"/>
    <w:multiLevelType w:val="hybridMultilevel"/>
    <w:tmpl w:val="BD4EF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2B427BE"/>
    <w:multiLevelType w:val="hybridMultilevel"/>
    <w:tmpl w:val="AFBA1DD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4053DC1"/>
    <w:multiLevelType w:val="hybridMultilevel"/>
    <w:tmpl w:val="76F4E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85818F5"/>
    <w:multiLevelType w:val="hybridMultilevel"/>
    <w:tmpl w:val="44749F8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CF52C5F"/>
    <w:multiLevelType w:val="hybridMultilevel"/>
    <w:tmpl w:val="9EC43B6E"/>
    <w:lvl w:ilvl="0" w:tplc="B2365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1D0157FC"/>
    <w:multiLevelType w:val="hybridMultilevel"/>
    <w:tmpl w:val="3A16D9E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1225282"/>
    <w:multiLevelType w:val="hybridMultilevel"/>
    <w:tmpl w:val="0B28457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27A4F43"/>
    <w:multiLevelType w:val="hybridMultilevel"/>
    <w:tmpl w:val="1F44DF0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1096EB9"/>
    <w:multiLevelType w:val="hybridMultilevel"/>
    <w:tmpl w:val="217E444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78A5730"/>
    <w:multiLevelType w:val="hybridMultilevel"/>
    <w:tmpl w:val="0AD84D80"/>
    <w:lvl w:ilvl="0" w:tplc="2C10D5FA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79762C6"/>
    <w:multiLevelType w:val="hybridMultilevel"/>
    <w:tmpl w:val="28886C74"/>
    <w:lvl w:ilvl="0" w:tplc="ED9E469A">
      <w:start w:val="1"/>
      <w:numFmt w:val="russianUpper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8AE33EB"/>
    <w:multiLevelType w:val="hybridMultilevel"/>
    <w:tmpl w:val="F74CDC1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EA21C81"/>
    <w:multiLevelType w:val="hybridMultilevel"/>
    <w:tmpl w:val="B90C9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8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F7866D7"/>
    <w:multiLevelType w:val="hybridMultilevel"/>
    <w:tmpl w:val="1018B3D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0D15BC"/>
    <w:multiLevelType w:val="hybridMultilevel"/>
    <w:tmpl w:val="15E8B716"/>
    <w:lvl w:ilvl="0" w:tplc="ED9E469A">
      <w:start w:val="1"/>
      <w:numFmt w:val="russianUpper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8980997"/>
    <w:multiLevelType w:val="hybridMultilevel"/>
    <w:tmpl w:val="EFCC0F9C"/>
    <w:lvl w:ilvl="0" w:tplc="2A7E78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9A268CD"/>
    <w:multiLevelType w:val="hybridMultilevel"/>
    <w:tmpl w:val="C22E0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B7135B1"/>
    <w:multiLevelType w:val="hybridMultilevel"/>
    <w:tmpl w:val="9EC43B6E"/>
    <w:lvl w:ilvl="0" w:tplc="B2365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5BD30803"/>
    <w:multiLevelType w:val="hybridMultilevel"/>
    <w:tmpl w:val="C22E0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0695F27"/>
    <w:multiLevelType w:val="hybridMultilevel"/>
    <w:tmpl w:val="7A22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41E31C9"/>
    <w:multiLevelType w:val="hybridMultilevel"/>
    <w:tmpl w:val="9D487DEC"/>
    <w:lvl w:ilvl="0" w:tplc="5268D1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4350B1B"/>
    <w:multiLevelType w:val="hybridMultilevel"/>
    <w:tmpl w:val="870C7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4B30511"/>
    <w:multiLevelType w:val="hybridMultilevel"/>
    <w:tmpl w:val="2BBE791E"/>
    <w:lvl w:ilvl="0" w:tplc="ED9E469A">
      <w:start w:val="1"/>
      <w:numFmt w:val="russianUpper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9B62EB6"/>
    <w:multiLevelType w:val="hybridMultilevel"/>
    <w:tmpl w:val="737824FA"/>
    <w:lvl w:ilvl="0" w:tplc="ED9E469A">
      <w:start w:val="1"/>
      <w:numFmt w:val="russianUpper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A0A427F"/>
    <w:multiLevelType w:val="hybridMultilevel"/>
    <w:tmpl w:val="9CB0ACCA"/>
    <w:lvl w:ilvl="0" w:tplc="ED9E469A">
      <w:start w:val="1"/>
      <w:numFmt w:val="russianUpper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6B295A16"/>
    <w:multiLevelType w:val="hybridMultilevel"/>
    <w:tmpl w:val="95D8E95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9"/>
  </w:num>
  <w:num w:numId="2">
    <w:abstractNumId w:val="46"/>
  </w:num>
  <w:num w:numId="3">
    <w:abstractNumId w:val="51"/>
  </w:num>
  <w:num w:numId="4">
    <w:abstractNumId w:val="13"/>
  </w:num>
  <w:num w:numId="5">
    <w:abstractNumId w:val="15"/>
  </w:num>
  <w:num w:numId="6">
    <w:abstractNumId w:val="16"/>
  </w:num>
  <w:num w:numId="7">
    <w:abstractNumId w:val="21"/>
  </w:num>
  <w:num w:numId="8">
    <w:abstractNumId w:val="49"/>
  </w:num>
  <w:num w:numId="9">
    <w:abstractNumId w:val="19"/>
  </w:num>
  <w:num w:numId="10">
    <w:abstractNumId w:val="45"/>
  </w:num>
  <w:num w:numId="11">
    <w:abstractNumId w:val="52"/>
  </w:num>
  <w:num w:numId="12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</w:num>
  <w:num w:numId="18">
    <w:abstractNumId w:val="1"/>
  </w:num>
  <w:num w:numId="19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0">
    <w:abstractNumId w:val="32"/>
  </w:num>
  <w:num w:numId="21">
    <w:abstractNumId w:val="41"/>
  </w:num>
  <w:num w:numId="22">
    <w:abstractNumId w:val="24"/>
  </w:num>
  <w:num w:numId="23">
    <w:abstractNumId w:val="61"/>
  </w:num>
  <w:num w:numId="24">
    <w:abstractNumId w:val="48"/>
  </w:num>
  <w:num w:numId="25">
    <w:abstractNumId w:val="39"/>
  </w:num>
  <w:num w:numId="26">
    <w:abstractNumId w:val="57"/>
  </w:num>
  <w:num w:numId="27">
    <w:abstractNumId w:val="58"/>
  </w:num>
  <w:num w:numId="28">
    <w:abstractNumId w:val="14"/>
  </w:num>
  <w:num w:numId="29">
    <w:abstractNumId w:val="40"/>
  </w:num>
  <w:num w:numId="30">
    <w:abstractNumId w:val="60"/>
  </w:num>
  <w:num w:numId="31">
    <w:abstractNumId w:val="50"/>
  </w:num>
  <w:num w:numId="32">
    <w:abstractNumId w:val="38"/>
  </w:num>
  <w:num w:numId="33">
    <w:abstractNumId w:val="30"/>
  </w:num>
  <w:num w:numId="34">
    <w:abstractNumId w:val="11"/>
  </w:num>
  <w:num w:numId="35">
    <w:abstractNumId w:val="22"/>
  </w:num>
  <w:num w:numId="36">
    <w:abstractNumId w:val="62"/>
  </w:num>
  <w:num w:numId="37">
    <w:abstractNumId w:val="36"/>
  </w:num>
  <w:num w:numId="38">
    <w:abstractNumId w:val="25"/>
  </w:num>
  <w:num w:numId="39">
    <w:abstractNumId w:val="27"/>
  </w:num>
  <w:num w:numId="40">
    <w:abstractNumId w:val="29"/>
  </w:num>
  <w:num w:numId="41">
    <w:abstractNumId w:val="20"/>
  </w:num>
  <w:num w:numId="42">
    <w:abstractNumId w:val="31"/>
  </w:num>
  <w:num w:numId="43">
    <w:abstractNumId w:val="23"/>
  </w:num>
  <w:num w:numId="44">
    <w:abstractNumId w:val="56"/>
  </w:num>
  <w:num w:numId="45">
    <w:abstractNumId w:val="34"/>
  </w:num>
  <w:num w:numId="46">
    <w:abstractNumId w:val="42"/>
  </w:num>
  <w:num w:numId="47">
    <w:abstractNumId w:val="17"/>
  </w:num>
  <w:num w:numId="48">
    <w:abstractNumId w:val="28"/>
  </w:num>
  <w:num w:numId="49">
    <w:abstractNumId w:val="18"/>
  </w:num>
  <w:num w:numId="50">
    <w:abstractNumId w:val="26"/>
  </w:num>
  <w:num w:numId="51">
    <w:abstractNumId w:val="35"/>
  </w:num>
  <w:num w:numId="52">
    <w:abstractNumId w:val="44"/>
  </w:num>
  <w:num w:numId="53">
    <w:abstractNumId w:val="12"/>
  </w:num>
  <w:num w:numId="54">
    <w:abstractNumId w:val="4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1B9B"/>
    <w:rsid w:val="00013014"/>
    <w:rsid w:val="00013BE9"/>
    <w:rsid w:val="00013BFD"/>
    <w:rsid w:val="0001420A"/>
    <w:rsid w:val="000148D8"/>
    <w:rsid w:val="00014B94"/>
    <w:rsid w:val="000153CB"/>
    <w:rsid w:val="00015561"/>
    <w:rsid w:val="00015AAD"/>
    <w:rsid w:val="000166A7"/>
    <w:rsid w:val="00017022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18E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811"/>
    <w:rsid w:val="00067C7E"/>
    <w:rsid w:val="000703F9"/>
    <w:rsid w:val="000704FD"/>
    <w:rsid w:val="000710AA"/>
    <w:rsid w:val="0007138B"/>
    <w:rsid w:val="00071F94"/>
    <w:rsid w:val="0007201C"/>
    <w:rsid w:val="00072734"/>
    <w:rsid w:val="000732C7"/>
    <w:rsid w:val="000736DB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316"/>
    <w:rsid w:val="000C790F"/>
    <w:rsid w:val="000C7BF7"/>
    <w:rsid w:val="000D1392"/>
    <w:rsid w:val="000D3A02"/>
    <w:rsid w:val="000D573A"/>
    <w:rsid w:val="000D585C"/>
    <w:rsid w:val="000D6C02"/>
    <w:rsid w:val="000D6D69"/>
    <w:rsid w:val="000D6E8F"/>
    <w:rsid w:val="000D7E1A"/>
    <w:rsid w:val="000E060C"/>
    <w:rsid w:val="000E0E7E"/>
    <w:rsid w:val="000E26F7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597B"/>
    <w:rsid w:val="00106191"/>
    <w:rsid w:val="001069E3"/>
    <w:rsid w:val="0010717E"/>
    <w:rsid w:val="00107696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47EE2"/>
    <w:rsid w:val="00150057"/>
    <w:rsid w:val="0015016F"/>
    <w:rsid w:val="00150861"/>
    <w:rsid w:val="00151240"/>
    <w:rsid w:val="00153ADB"/>
    <w:rsid w:val="00153B1A"/>
    <w:rsid w:val="00154DD3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3A15"/>
    <w:rsid w:val="00163FF8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5EEC"/>
    <w:rsid w:val="0017769A"/>
    <w:rsid w:val="00180C48"/>
    <w:rsid w:val="00181077"/>
    <w:rsid w:val="00181732"/>
    <w:rsid w:val="001818F8"/>
    <w:rsid w:val="00182177"/>
    <w:rsid w:val="001825CB"/>
    <w:rsid w:val="00184613"/>
    <w:rsid w:val="001846BA"/>
    <w:rsid w:val="00184CD1"/>
    <w:rsid w:val="00185CAF"/>
    <w:rsid w:val="00190DA9"/>
    <w:rsid w:val="0019193A"/>
    <w:rsid w:val="00192B61"/>
    <w:rsid w:val="001932F4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4C6B"/>
    <w:rsid w:val="001D639D"/>
    <w:rsid w:val="001D7ECA"/>
    <w:rsid w:val="001E0046"/>
    <w:rsid w:val="001E103C"/>
    <w:rsid w:val="001E16B2"/>
    <w:rsid w:val="001E20A2"/>
    <w:rsid w:val="001E264E"/>
    <w:rsid w:val="001E28FE"/>
    <w:rsid w:val="001E2CF1"/>
    <w:rsid w:val="001E416D"/>
    <w:rsid w:val="001E4339"/>
    <w:rsid w:val="001E4941"/>
    <w:rsid w:val="001E501B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3DE3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12E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4E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A38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0A1"/>
    <w:rsid w:val="0026679A"/>
    <w:rsid w:val="00270EA5"/>
    <w:rsid w:val="00271E24"/>
    <w:rsid w:val="0027231E"/>
    <w:rsid w:val="00272666"/>
    <w:rsid w:val="00272F22"/>
    <w:rsid w:val="00272F65"/>
    <w:rsid w:val="00273941"/>
    <w:rsid w:val="00274640"/>
    <w:rsid w:val="00274D63"/>
    <w:rsid w:val="00274EFA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C114A"/>
    <w:rsid w:val="002C3FCB"/>
    <w:rsid w:val="002C4A8D"/>
    <w:rsid w:val="002C4C87"/>
    <w:rsid w:val="002C794C"/>
    <w:rsid w:val="002C7AD2"/>
    <w:rsid w:val="002D194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0D13"/>
    <w:rsid w:val="002E3941"/>
    <w:rsid w:val="002E4754"/>
    <w:rsid w:val="002E4E69"/>
    <w:rsid w:val="002E516C"/>
    <w:rsid w:val="002E560D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965"/>
    <w:rsid w:val="00316B2D"/>
    <w:rsid w:val="00317C8D"/>
    <w:rsid w:val="00317CE2"/>
    <w:rsid w:val="00322D22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A68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7E3"/>
    <w:rsid w:val="00374B3D"/>
    <w:rsid w:val="00375B1A"/>
    <w:rsid w:val="00375DD4"/>
    <w:rsid w:val="00380CA6"/>
    <w:rsid w:val="00382F95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87C19"/>
    <w:rsid w:val="00390DEC"/>
    <w:rsid w:val="003912DD"/>
    <w:rsid w:val="0039421E"/>
    <w:rsid w:val="003955AC"/>
    <w:rsid w:val="00395903"/>
    <w:rsid w:val="00395DBC"/>
    <w:rsid w:val="003970F6"/>
    <w:rsid w:val="00397568"/>
    <w:rsid w:val="003A035F"/>
    <w:rsid w:val="003A1971"/>
    <w:rsid w:val="003A2012"/>
    <w:rsid w:val="003A2907"/>
    <w:rsid w:val="003A338A"/>
    <w:rsid w:val="003A34C8"/>
    <w:rsid w:val="003A3B5C"/>
    <w:rsid w:val="003A4382"/>
    <w:rsid w:val="003A48AD"/>
    <w:rsid w:val="003A49DE"/>
    <w:rsid w:val="003A5256"/>
    <w:rsid w:val="003A597F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55E2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07683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14F35"/>
    <w:rsid w:val="004200E2"/>
    <w:rsid w:val="004201BF"/>
    <w:rsid w:val="00421AB3"/>
    <w:rsid w:val="00421B52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5DBF"/>
    <w:rsid w:val="00437F46"/>
    <w:rsid w:val="00440E20"/>
    <w:rsid w:val="004419C7"/>
    <w:rsid w:val="00441A50"/>
    <w:rsid w:val="004439B9"/>
    <w:rsid w:val="00443B60"/>
    <w:rsid w:val="00444271"/>
    <w:rsid w:val="0044531F"/>
    <w:rsid w:val="00445F35"/>
    <w:rsid w:val="004466EB"/>
    <w:rsid w:val="00447447"/>
    <w:rsid w:val="0045174C"/>
    <w:rsid w:val="0045179F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E05"/>
    <w:rsid w:val="00461FB1"/>
    <w:rsid w:val="00467389"/>
    <w:rsid w:val="004675FA"/>
    <w:rsid w:val="00467E24"/>
    <w:rsid w:val="00470B1C"/>
    <w:rsid w:val="00471376"/>
    <w:rsid w:val="0047171C"/>
    <w:rsid w:val="00471A02"/>
    <w:rsid w:val="004724BD"/>
    <w:rsid w:val="0047371F"/>
    <w:rsid w:val="00474364"/>
    <w:rsid w:val="00474379"/>
    <w:rsid w:val="00476AEA"/>
    <w:rsid w:val="00476E9A"/>
    <w:rsid w:val="00477349"/>
    <w:rsid w:val="00477DCA"/>
    <w:rsid w:val="004804EA"/>
    <w:rsid w:val="00483DF5"/>
    <w:rsid w:val="004849D6"/>
    <w:rsid w:val="00484CA5"/>
    <w:rsid w:val="00486A90"/>
    <w:rsid w:val="00486CA7"/>
    <w:rsid w:val="004905DD"/>
    <w:rsid w:val="00490732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53C7"/>
    <w:rsid w:val="004E680B"/>
    <w:rsid w:val="004E691F"/>
    <w:rsid w:val="004E6A7C"/>
    <w:rsid w:val="004E6BA7"/>
    <w:rsid w:val="004E6C0D"/>
    <w:rsid w:val="004E6CCA"/>
    <w:rsid w:val="004E6D51"/>
    <w:rsid w:val="004E79C6"/>
    <w:rsid w:val="004F1CFB"/>
    <w:rsid w:val="004F2ED7"/>
    <w:rsid w:val="004F422B"/>
    <w:rsid w:val="004F4492"/>
    <w:rsid w:val="004F6344"/>
    <w:rsid w:val="004F7689"/>
    <w:rsid w:val="004F77AB"/>
    <w:rsid w:val="0050067F"/>
    <w:rsid w:val="00501121"/>
    <w:rsid w:val="005012B6"/>
    <w:rsid w:val="005018C4"/>
    <w:rsid w:val="00501AFA"/>
    <w:rsid w:val="00501DE2"/>
    <w:rsid w:val="005027F0"/>
    <w:rsid w:val="005033E0"/>
    <w:rsid w:val="00503884"/>
    <w:rsid w:val="0050396E"/>
    <w:rsid w:val="005052D5"/>
    <w:rsid w:val="00505478"/>
    <w:rsid w:val="00505DD1"/>
    <w:rsid w:val="00506026"/>
    <w:rsid w:val="00506FCA"/>
    <w:rsid w:val="00507A6D"/>
    <w:rsid w:val="00510FC3"/>
    <w:rsid w:val="005127F3"/>
    <w:rsid w:val="0051310E"/>
    <w:rsid w:val="005132DA"/>
    <w:rsid w:val="00513782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5A20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60F5"/>
    <w:rsid w:val="005573CA"/>
    <w:rsid w:val="00557DF0"/>
    <w:rsid w:val="00560A57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5EA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631F"/>
    <w:rsid w:val="0058736E"/>
    <w:rsid w:val="00592EB6"/>
    <w:rsid w:val="005931C6"/>
    <w:rsid w:val="005935F0"/>
    <w:rsid w:val="0059440B"/>
    <w:rsid w:val="0059599B"/>
    <w:rsid w:val="005970F3"/>
    <w:rsid w:val="00597F4C"/>
    <w:rsid w:val="005A0C9B"/>
    <w:rsid w:val="005A1D7D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A4A"/>
    <w:rsid w:val="005B6E86"/>
    <w:rsid w:val="005B7621"/>
    <w:rsid w:val="005C3DFF"/>
    <w:rsid w:val="005C6265"/>
    <w:rsid w:val="005C6BD0"/>
    <w:rsid w:val="005C7844"/>
    <w:rsid w:val="005D089D"/>
    <w:rsid w:val="005D0938"/>
    <w:rsid w:val="005D1600"/>
    <w:rsid w:val="005D1728"/>
    <w:rsid w:val="005D2F8B"/>
    <w:rsid w:val="005D2FEF"/>
    <w:rsid w:val="005D4403"/>
    <w:rsid w:val="005D7DFF"/>
    <w:rsid w:val="005E01F2"/>
    <w:rsid w:val="005E0BCC"/>
    <w:rsid w:val="005E0E86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B74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07A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2C6D"/>
    <w:rsid w:val="00634153"/>
    <w:rsid w:val="00634373"/>
    <w:rsid w:val="00634426"/>
    <w:rsid w:val="00635314"/>
    <w:rsid w:val="00636A38"/>
    <w:rsid w:val="00636C59"/>
    <w:rsid w:val="006372C3"/>
    <w:rsid w:val="00637AE6"/>
    <w:rsid w:val="00637B28"/>
    <w:rsid w:val="00640A79"/>
    <w:rsid w:val="00640AF0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EE2"/>
    <w:rsid w:val="00651F38"/>
    <w:rsid w:val="00653059"/>
    <w:rsid w:val="00653242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3DF"/>
    <w:rsid w:val="00692540"/>
    <w:rsid w:val="00692582"/>
    <w:rsid w:val="0069387B"/>
    <w:rsid w:val="006A0503"/>
    <w:rsid w:val="006A130E"/>
    <w:rsid w:val="006A159C"/>
    <w:rsid w:val="006A1F56"/>
    <w:rsid w:val="006A2D87"/>
    <w:rsid w:val="006A3B5E"/>
    <w:rsid w:val="006A4322"/>
    <w:rsid w:val="006A4C84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81C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194A"/>
    <w:rsid w:val="007120DA"/>
    <w:rsid w:val="007127EC"/>
    <w:rsid w:val="00712C0B"/>
    <w:rsid w:val="007162D4"/>
    <w:rsid w:val="00716A6C"/>
    <w:rsid w:val="00717017"/>
    <w:rsid w:val="007170BA"/>
    <w:rsid w:val="00721653"/>
    <w:rsid w:val="0072286E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3A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A3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4858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A0C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37C4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2992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1D41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702"/>
    <w:rsid w:val="00851813"/>
    <w:rsid w:val="00851A39"/>
    <w:rsid w:val="00851A83"/>
    <w:rsid w:val="00851E18"/>
    <w:rsid w:val="00854034"/>
    <w:rsid w:val="008543ED"/>
    <w:rsid w:val="00854D91"/>
    <w:rsid w:val="00857102"/>
    <w:rsid w:val="008572CD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445"/>
    <w:rsid w:val="00875D38"/>
    <w:rsid w:val="008765A3"/>
    <w:rsid w:val="00876A6D"/>
    <w:rsid w:val="008806BD"/>
    <w:rsid w:val="00880A22"/>
    <w:rsid w:val="00881478"/>
    <w:rsid w:val="00882CDA"/>
    <w:rsid w:val="00883B61"/>
    <w:rsid w:val="00883FC9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3445"/>
    <w:rsid w:val="00894342"/>
    <w:rsid w:val="0089545F"/>
    <w:rsid w:val="008974B0"/>
    <w:rsid w:val="00897F61"/>
    <w:rsid w:val="008A1E9E"/>
    <w:rsid w:val="008A2E5B"/>
    <w:rsid w:val="008A378A"/>
    <w:rsid w:val="008A4A90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3049"/>
    <w:rsid w:val="008B4EBE"/>
    <w:rsid w:val="008B618C"/>
    <w:rsid w:val="008B7BA6"/>
    <w:rsid w:val="008C02C2"/>
    <w:rsid w:val="008C0D62"/>
    <w:rsid w:val="008C1D54"/>
    <w:rsid w:val="008C1DA4"/>
    <w:rsid w:val="008C2F1F"/>
    <w:rsid w:val="008C3477"/>
    <w:rsid w:val="008C3621"/>
    <w:rsid w:val="008C3CD7"/>
    <w:rsid w:val="008C43FA"/>
    <w:rsid w:val="008C4809"/>
    <w:rsid w:val="008C4888"/>
    <w:rsid w:val="008C53D2"/>
    <w:rsid w:val="008C6398"/>
    <w:rsid w:val="008C73E3"/>
    <w:rsid w:val="008C7A23"/>
    <w:rsid w:val="008C7AD4"/>
    <w:rsid w:val="008C7FCF"/>
    <w:rsid w:val="008D025B"/>
    <w:rsid w:val="008D0EEB"/>
    <w:rsid w:val="008D1433"/>
    <w:rsid w:val="008D3458"/>
    <w:rsid w:val="008D3EE9"/>
    <w:rsid w:val="008D705D"/>
    <w:rsid w:val="008D7805"/>
    <w:rsid w:val="008E0C80"/>
    <w:rsid w:val="008E0FFC"/>
    <w:rsid w:val="008E2B77"/>
    <w:rsid w:val="008E2CDA"/>
    <w:rsid w:val="008E3BCF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5C4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68D"/>
    <w:rsid w:val="00902A0B"/>
    <w:rsid w:val="00902A7D"/>
    <w:rsid w:val="0090305A"/>
    <w:rsid w:val="009032B2"/>
    <w:rsid w:val="00905752"/>
    <w:rsid w:val="00907239"/>
    <w:rsid w:val="009076E0"/>
    <w:rsid w:val="00911D06"/>
    <w:rsid w:val="009123C3"/>
    <w:rsid w:val="009125B7"/>
    <w:rsid w:val="00912C54"/>
    <w:rsid w:val="00913C93"/>
    <w:rsid w:val="0091469C"/>
    <w:rsid w:val="00916F89"/>
    <w:rsid w:val="00921BCD"/>
    <w:rsid w:val="009230D1"/>
    <w:rsid w:val="00923ECC"/>
    <w:rsid w:val="009248C4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97D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5475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4B9D"/>
    <w:rsid w:val="00975521"/>
    <w:rsid w:val="00975564"/>
    <w:rsid w:val="009770B6"/>
    <w:rsid w:val="00980A19"/>
    <w:rsid w:val="00981865"/>
    <w:rsid w:val="009828B7"/>
    <w:rsid w:val="00982904"/>
    <w:rsid w:val="00984A4B"/>
    <w:rsid w:val="00984A84"/>
    <w:rsid w:val="00986B14"/>
    <w:rsid w:val="009877A9"/>
    <w:rsid w:val="00987BFE"/>
    <w:rsid w:val="00987FA6"/>
    <w:rsid w:val="0099140D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3EFC"/>
    <w:rsid w:val="009A4D38"/>
    <w:rsid w:val="009A53FD"/>
    <w:rsid w:val="009A5D8E"/>
    <w:rsid w:val="009A791A"/>
    <w:rsid w:val="009A7CB9"/>
    <w:rsid w:val="009B08B3"/>
    <w:rsid w:val="009B1140"/>
    <w:rsid w:val="009B169B"/>
    <w:rsid w:val="009B1AF6"/>
    <w:rsid w:val="009B38B8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4E7"/>
    <w:rsid w:val="009F37A7"/>
    <w:rsid w:val="009F4A09"/>
    <w:rsid w:val="009F5CEB"/>
    <w:rsid w:val="009F67B1"/>
    <w:rsid w:val="009F6B08"/>
    <w:rsid w:val="00A0153D"/>
    <w:rsid w:val="00A01D9E"/>
    <w:rsid w:val="00A02778"/>
    <w:rsid w:val="00A03635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1CA"/>
    <w:rsid w:val="00A1674A"/>
    <w:rsid w:val="00A17818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6636"/>
    <w:rsid w:val="00A27FBD"/>
    <w:rsid w:val="00A30E96"/>
    <w:rsid w:val="00A30EB5"/>
    <w:rsid w:val="00A31787"/>
    <w:rsid w:val="00A31B82"/>
    <w:rsid w:val="00A32B18"/>
    <w:rsid w:val="00A33027"/>
    <w:rsid w:val="00A34136"/>
    <w:rsid w:val="00A3586C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2AA2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2D83"/>
    <w:rsid w:val="00A63172"/>
    <w:rsid w:val="00A632DF"/>
    <w:rsid w:val="00A637C2"/>
    <w:rsid w:val="00A64699"/>
    <w:rsid w:val="00A646C2"/>
    <w:rsid w:val="00A65303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9B8"/>
    <w:rsid w:val="00A84EC5"/>
    <w:rsid w:val="00A870A4"/>
    <w:rsid w:val="00A879CC"/>
    <w:rsid w:val="00A90464"/>
    <w:rsid w:val="00A90FC5"/>
    <w:rsid w:val="00A912B8"/>
    <w:rsid w:val="00A916BF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30B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50D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1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E78BC"/>
    <w:rsid w:val="00AF1454"/>
    <w:rsid w:val="00AF1ACA"/>
    <w:rsid w:val="00AF1C5A"/>
    <w:rsid w:val="00AF1D20"/>
    <w:rsid w:val="00AF1FAE"/>
    <w:rsid w:val="00AF2292"/>
    <w:rsid w:val="00AF3007"/>
    <w:rsid w:val="00AF34FA"/>
    <w:rsid w:val="00AF3886"/>
    <w:rsid w:val="00AF5A99"/>
    <w:rsid w:val="00AF6B06"/>
    <w:rsid w:val="00AF7725"/>
    <w:rsid w:val="00AF787C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2032"/>
    <w:rsid w:val="00B345E9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007"/>
    <w:rsid w:val="00B43993"/>
    <w:rsid w:val="00B44116"/>
    <w:rsid w:val="00B4553A"/>
    <w:rsid w:val="00B46C3F"/>
    <w:rsid w:val="00B50159"/>
    <w:rsid w:val="00B5327B"/>
    <w:rsid w:val="00B53F39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182"/>
    <w:rsid w:val="00BA459B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B7ABD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D8D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452F"/>
    <w:rsid w:val="00C05A65"/>
    <w:rsid w:val="00C067AF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4CA5"/>
    <w:rsid w:val="00C25214"/>
    <w:rsid w:val="00C25D98"/>
    <w:rsid w:val="00C2610F"/>
    <w:rsid w:val="00C26951"/>
    <w:rsid w:val="00C26D64"/>
    <w:rsid w:val="00C30443"/>
    <w:rsid w:val="00C31865"/>
    <w:rsid w:val="00C31D77"/>
    <w:rsid w:val="00C33173"/>
    <w:rsid w:val="00C33E1C"/>
    <w:rsid w:val="00C34A77"/>
    <w:rsid w:val="00C35AB3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694"/>
    <w:rsid w:val="00C45D2A"/>
    <w:rsid w:val="00C46D70"/>
    <w:rsid w:val="00C50AC8"/>
    <w:rsid w:val="00C50C00"/>
    <w:rsid w:val="00C51C19"/>
    <w:rsid w:val="00C525C9"/>
    <w:rsid w:val="00C52D05"/>
    <w:rsid w:val="00C535C8"/>
    <w:rsid w:val="00C53965"/>
    <w:rsid w:val="00C53E45"/>
    <w:rsid w:val="00C54909"/>
    <w:rsid w:val="00C54C55"/>
    <w:rsid w:val="00C5557A"/>
    <w:rsid w:val="00C55954"/>
    <w:rsid w:val="00C55C1A"/>
    <w:rsid w:val="00C56724"/>
    <w:rsid w:val="00C575F8"/>
    <w:rsid w:val="00C60402"/>
    <w:rsid w:val="00C61E9D"/>
    <w:rsid w:val="00C62653"/>
    <w:rsid w:val="00C62DE7"/>
    <w:rsid w:val="00C6490E"/>
    <w:rsid w:val="00C653A0"/>
    <w:rsid w:val="00C66E7D"/>
    <w:rsid w:val="00C66E9E"/>
    <w:rsid w:val="00C67827"/>
    <w:rsid w:val="00C7069E"/>
    <w:rsid w:val="00C706D5"/>
    <w:rsid w:val="00C71A98"/>
    <w:rsid w:val="00C72FC6"/>
    <w:rsid w:val="00C732EE"/>
    <w:rsid w:val="00C74490"/>
    <w:rsid w:val="00C752C4"/>
    <w:rsid w:val="00C759A7"/>
    <w:rsid w:val="00C75EBC"/>
    <w:rsid w:val="00C76B7D"/>
    <w:rsid w:val="00C778EE"/>
    <w:rsid w:val="00C77917"/>
    <w:rsid w:val="00C814E4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15FC"/>
    <w:rsid w:val="00CA2A22"/>
    <w:rsid w:val="00CA2CD1"/>
    <w:rsid w:val="00CA42D8"/>
    <w:rsid w:val="00CA4A16"/>
    <w:rsid w:val="00CA5920"/>
    <w:rsid w:val="00CA6918"/>
    <w:rsid w:val="00CB25B9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C7C8C"/>
    <w:rsid w:val="00CD21E2"/>
    <w:rsid w:val="00CD2A51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1EB2"/>
    <w:rsid w:val="00D2278D"/>
    <w:rsid w:val="00D22944"/>
    <w:rsid w:val="00D23FA4"/>
    <w:rsid w:val="00D24688"/>
    <w:rsid w:val="00D24D65"/>
    <w:rsid w:val="00D2607B"/>
    <w:rsid w:val="00D2628F"/>
    <w:rsid w:val="00D262D9"/>
    <w:rsid w:val="00D26586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4130"/>
    <w:rsid w:val="00D54F2F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3B2"/>
    <w:rsid w:val="00D91405"/>
    <w:rsid w:val="00D91790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444B"/>
    <w:rsid w:val="00DC52C4"/>
    <w:rsid w:val="00DC595F"/>
    <w:rsid w:val="00DC695C"/>
    <w:rsid w:val="00DC7C5D"/>
    <w:rsid w:val="00DD0B68"/>
    <w:rsid w:val="00DD0DAF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0964"/>
    <w:rsid w:val="00DE2A0C"/>
    <w:rsid w:val="00DE2AEF"/>
    <w:rsid w:val="00DE34CA"/>
    <w:rsid w:val="00DE4924"/>
    <w:rsid w:val="00DE4F38"/>
    <w:rsid w:val="00DE5B6C"/>
    <w:rsid w:val="00DE5CC1"/>
    <w:rsid w:val="00DE6CE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4BCD"/>
    <w:rsid w:val="00E05AEB"/>
    <w:rsid w:val="00E06B8A"/>
    <w:rsid w:val="00E11BD8"/>
    <w:rsid w:val="00E11DB6"/>
    <w:rsid w:val="00E12150"/>
    <w:rsid w:val="00E12342"/>
    <w:rsid w:val="00E12651"/>
    <w:rsid w:val="00E13435"/>
    <w:rsid w:val="00E142E7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1BA"/>
    <w:rsid w:val="00E17942"/>
    <w:rsid w:val="00E17B54"/>
    <w:rsid w:val="00E206A1"/>
    <w:rsid w:val="00E21056"/>
    <w:rsid w:val="00E244D7"/>
    <w:rsid w:val="00E2499B"/>
    <w:rsid w:val="00E26A83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67AF8"/>
    <w:rsid w:val="00E7029E"/>
    <w:rsid w:val="00E70831"/>
    <w:rsid w:val="00E70FA4"/>
    <w:rsid w:val="00E71400"/>
    <w:rsid w:val="00E71794"/>
    <w:rsid w:val="00E741B0"/>
    <w:rsid w:val="00E753D3"/>
    <w:rsid w:val="00E75C3B"/>
    <w:rsid w:val="00E75E70"/>
    <w:rsid w:val="00E77A8D"/>
    <w:rsid w:val="00E77D3C"/>
    <w:rsid w:val="00E80326"/>
    <w:rsid w:val="00E8048D"/>
    <w:rsid w:val="00E80A03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42"/>
    <w:rsid w:val="00E90357"/>
    <w:rsid w:val="00E90B70"/>
    <w:rsid w:val="00E933DB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2C07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4B45"/>
    <w:rsid w:val="00EE517D"/>
    <w:rsid w:val="00EE5419"/>
    <w:rsid w:val="00EE6AAA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5CC5"/>
    <w:rsid w:val="00F07C96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0699"/>
    <w:rsid w:val="00F20A3F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497"/>
    <w:rsid w:val="00F3772B"/>
    <w:rsid w:val="00F40354"/>
    <w:rsid w:val="00F407B4"/>
    <w:rsid w:val="00F4121F"/>
    <w:rsid w:val="00F4159E"/>
    <w:rsid w:val="00F415FA"/>
    <w:rsid w:val="00F42530"/>
    <w:rsid w:val="00F44517"/>
    <w:rsid w:val="00F45384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5712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996"/>
    <w:rsid w:val="00FB1F83"/>
    <w:rsid w:val="00FB2320"/>
    <w:rsid w:val="00FB314E"/>
    <w:rsid w:val="00FB3246"/>
    <w:rsid w:val="00FB553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16E5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060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303"/>
    <w:rsid w:val="00FF7791"/>
    <w:rsid w:val="00FF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3D85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C3A0C"/>
  </w:style>
  <w:style w:type="paragraph" w:styleId="10">
    <w:name w:val="heading 1"/>
    <w:basedOn w:val="a"/>
    <w:next w:val="a"/>
    <w:link w:val="11"/>
    <w:uiPriority w:val="99"/>
    <w:qFormat/>
    <w:rsid w:val="00FB7AC9"/>
    <w:pPr>
      <w:keepNext/>
      <w:spacing w:after="24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BA4182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BA418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BA4182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BA4182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BA4182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BA4182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BA4182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BA4182"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BA4182"/>
    <w:rPr>
      <w:rFonts w:ascii="Cambria" w:hAnsi="Cambria" w:cs="Times New Roman"/>
    </w:rPr>
  </w:style>
  <w:style w:type="paragraph" w:styleId="a3">
    <w:name w:val="Body Text"/>
    <w:aliases w:val="Знак5"/>
    <w:basedOn w:val="a"/>
    <w:link w:val="a4"/>
    <w:uiPriority w:val="99"/>
    <w:rsid w:val="00FB7AC9"/>
    <w:pPr>
      <w:ind w:right="-766"/>
      <w:jc w:val="center"/>
    </w:pPr>
  </w:style>
  <w:style w:type="character" w:customStyle="1" w:styleId="a4">
    <w:name w:val="Основной текст Знак"/>
    <w:aliases w:val="Знак5 Знак"/>
    <w:link w:val="a3"/>
    <w:uiPriority w:val="99"/>
    <w:semiHidden/>
    <w:locked/>
    <w:rsid w:val="00BA4182"/>
    <w:rPr>
      <w:rFonts w:cs="Times New Roman"/>
      <w:sz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A4182"/>
    <w:rPr>
      <w:rFonts w:cs="Times New Roman"/>
      <w:sz w:val="16"/>
    </w:rPr>
  </w:style>
  <w:style w:type="paragraph" w:styleId="a5">
    <w:name w:val="Title"/>
    <w:aliases w:val="Знак"/>
    <w:basedOn w:val="a"/>
    <w:link w:val="a6"/>
    <w:uiPriority w:val="99"/>
    <w:qFormat/>
    <w:rsid w:val="00FB7AC9"/>
    <w:pPr>
      <w:ind w:firstLine="426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aliases w:val="Знак Знак"/>
    <w:link w:val="a5"/>
    <w:uiPriority w:val="99"/>
    <w:locked/>
    <w:rsid w:val="00BA4182"/>
    <w:rPr>
      <w:rFonts w:ascii="Cambria" w:hAnsi="Cambria" w:cs="Times New Roman"/>
      <w:b/>
      <w:kern w:val="28"/>
      <w:sz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</w:style>
  <w:style w:type="character" w:customStyle="1" w:styleId="a8">
    <w:name w:val="Основной текст с отступом Знак"/>
    <w:link w:val="a7"/>
    <w:uiPriority w:val="99"/>
    <w:locked/>
    <w:rsid w:val="00BA4182"/>
    <w:rPr>
      <w:rFonts w:cs="Times New Roman"/>
      <w:sz w:val="20"/>
    </w:rPr>
  </w:style>
  <w:style w:type="paragraph" w:styleId="12">
    <w:name w:val="toc 1"/>
    <w:basedOn w:val="a"/>
    <w:next w:val="a"/>
    <w:autoRedefine/>
    <w:uiPriority w:val="9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9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</w:style>
  <w:style w:type="character" w:customStyle="1" w:styleId="23">
    <w:name w:val="Основной текст 2 Знак"/>
    <w:link w:val="22"/>
    <w:uiPriority w:val="99"/>
    <w:locked/>
    <w:rsid w:val="00BA4182"/>
    <w:rPr>
      <w:rFonts w:cs="Times New Roman"/>
      <w:sz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</w:style>
  <w:style w:type="character" w:customStyle="1" w:styleId="25">
    <w:name w:val="Основной текст с отступом 2 Знак"/>
    <w:link w:val="24"/>
    <w:uiPriority w:val="99"/>
    <w:semiHidden/>
    <w:locked/>
    <w:rsid w:val="00BA4182"/>
    <w:rPr>
      <w:rFonts w:cs="Times New Roman"/>
      <w:sz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locked/>
    <w:rsid w:val="00BA4182"/>
    <w:rPr>
      <w:rFonts w:cs="Times New Roman"/>
      <w:sz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sz w:val="16"/>
      <w:szCs w:val="16"/>
    </w:rPr>
  </w:style>
  <w:style w:type="character" w:customStyle="1" w:styleId="35">
    <w:name w:val="Основной текст 3 Знак"/>
    <w:link w:val="34"/>
    <w:uiPriority w:val="99"/>
    <w:semiHidden/>
    <w:locked/>
    <w:rsid w:val="00BA4182"/>
    <w:rPr>
      <w:rFonts w:cs="Times New Roman"/>
      <w:sz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Знак1 Знак"/>
    <w:link w:val="af1"/>
    <w:uiPriority w:val="99"/>
    <w:locked/>
    <w:rsid w:val="00BA4182"/>
    <w:rPr>
      <w:rFonts w:cs="Times New Roman"/>
      <w:sz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99"/>
    <w:qFormat/>
    <w:rsid w:val="00D317EC"/>
    <w:pPr>
      <w:keepLines/>
      <w:spacing w:before="480" w:after="0" w:line="276" w:lineRule="auto"/>
      <w:jc w:val="left"/>
      <w:outlineLvl w:val="9"/>
    </w:pPr>
    <w:rPr>
      <w:color w:val="365F91"/>
      <w:sz w:val="28"/>
      <w:szCs w:val="28"/>
      <w:lang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uiPriority w:val="99"/>
    <w:rsid w:val="007C3A0C"/>
    <w:rPr>
      <w:rFonts w:ascii="Tahoma" w:hAnsi="Tahoma"/>
      <w:sz w:val="24"/>
      <w:szCs w:val="16"/>
    </w:rPr>
  </w:style>
  <w:style w:type="character" w:customStyle="1" w:styleId="af9">
    <w:name w:val="Текст выноски Знак"/>
    <w:link w:val="af8"/>
    <w:uiPriority w:val="99"/>
    <w:locked/>
    <w:rsid w:val="007C3A0C"/>
    <w:rPr>
      <w:rFonts w:ascii="Tahoma" w:hAnsi="Tahoma"/>
      <w:sz w:val="24"/>
      <w:szCs w:val="16"/>
    </w:rPr>
  </w:style>
  <w:style w:type="paragraph" w:styleId="afa">
    <w:name w:val="No Spacing"/>
    <w:link w:val="afb"/>
    <w:uiPriority w:val="99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lang w:val="ru-RU" w:eastAsia="en-US"/>
    </w:rPr>
  </w:style>
  <w:style w:type="paragraph" w:customStyle="1" w:styleId="13">
    <w:name w:val="Абзац списка1"/>
    <w:basedOn w:val="a"/>
    <w:uiPriority w:val="99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FE37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c">
    <w:name w:val="annotation reference"/>
    <w:uiPriority w:val="99"/>
    <w:semiHidden/>
    <w:rsid w:val="001F7C25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rsid w:val="001F7C25"/>
  </w:style>
  <w:style w:type="character" w:customStyle="1" w:styleId="afe">
    <w:name w:val="Текст примечания Знак"/>
    <w:link w:val="afd"/>
    <w:uiPriority w:val="99"/>
    <w:locked/>
    <w:rsid w:val="001F7C25"/>
    <w:rPr>
      <w:rFonts w:cs="Times New Roman"/>
    </w:rPr>
  </w:style>
  <w:style w:type="paragraph" w:styleId="aff">
    <w:name w:val="annotation subject"/>
    <w:basedOn w:val="afd"/>
    <w:next w:val="afd"/>
    <w:link w:val="aff0"/>
    <w:uiPriority w:val="99"/>
    <w:semiHidden/>
    <w:rsid w:val="001F7C25"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locked/>
    <w:rsid w:val="001F7C25"/>
    <w:rPr>
      <w:rFonts w:cs="Times New Roman"/>
      <w:b/>
      <w:bCs/>
    </w:rPr>
  </w:style>
  <w:style w:type="paragraph" w:styleId="aff1">
    <w:name w:val="Normal (Web)"/>
    <w:basedOn w:val="a"/>
    <w:uiPriority w:val="99"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uiPriority w:val="99"/>
    <w:rsid w:val="00B840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uiPriority w:val="99"/>
    <w:rsid w:val="009F15A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uiPriority w:val="22"/>
    <w:qFormat/>
    <w:locked/>
    <w:rsid w:val="000C1F01"/>
    <w:rPr>
      <w:rFonts w:cs="Times New Roman"/>
      <w:b/>
      <w:bCs/>
    </w:rPr>
  </w:style>
  <w:style w:type="paragraph" w:styleId="aff3">
    <w:name w:val="endnote text"/>
    <w:basedOn w:val="a"/>
    <w:link w:val="aff4"/>
    <w:uiPriority w:val="99"/>
    <w:semiHidden/>
    <w:rsid w:val="00312FBE"/>
    <w:rPr>
      <w:rFonts w:ascii="Calibri" w:hAnsi="Calibri"/>
      <w:lang w:eastAsia="en-US"/>
    </w:rPr>
  </w:style>
  <w:style w:type="character" w:customStyle="1" w:styleId="aff4">
    <w:name w:val="Текст концевой сноски Знак"/>
    <w:link w:val="aff3"/>
    <w:uiPriority w:val="99"/>
    <w:semiHidden/>
    <w:locked/>
    <w:rsid w:val="00312FBE"/>
    <w:rPr>
      <w:rFonts w:ascii="Calibri" w:hAnsi="Calibri" w:cs="Times New Roman"/>
      <w:lang w:eastAsia="en-US"/>
    </w:rPr>
  </w:style>
  <w:style w:type="character" w:styleId="aff5">
    <w:name w:val="endnote reference"/>
    <w:uiPriority w:val="99"/>
    <w:semiHidden/>
    <w:rsid w:val="00312FBE"/>
    <w:rPr>
      <w:rFonts w:cs="Times New Roman"/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uiPriority w:val="99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uiPriority w:val="99"/>
    <w:rsid w:val="00424BFC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uiPriority w:val="99"/>
    <w:rsid w:val="0042231C"/>
    <w:rPr>
      <w:rFonts w:cs="Times New Roman"/>
    </w:rPr>
  </w:style>
  <w:style w:type="character" w:customStyle="1" w:styleId="fontstyle01">
    <w:name w:val="fontstyle01"/>
    <w:uiPriority w:val="99"/>
    <w:rsid w:val="006A1F56"/>
    <w:rPr>
      <w:rFonts w:ascii="TimesNewRomanPSMT" w:hAnsi="TimesNewRomanPSMT" w:cs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71194A"/>
    <w:pPr>
      <w:jc w:val="both"/>
    </w:pPr>
    <w:rPr>
      <w:sz w:val="24"/>
      <w:lang w:eastAsia="ar-SA"/>
    </w:rPr>
  </w:style>
  <w:style w:type="paragraph" w:customStyle="1" w:styleId="ConsPlusNonformat">
    <w:name w:val="ConsPlusNonformat"/>
    <w:uiPriority w:val="99"/>
    <w:rsid w:val="0071194A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f7">
    <w:name w:val="Subtitle"/>
    <w:basedOn w:val="a"/>
    <w:next w:val="a"/>
    <w:link w:val="aff8"/>
    <w:uiPriority w:val="99"/>
    <w:qFormat/>
    <w:locked/>
    <w:rsid w:val="0071194A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</w:rPr>
  </w:style>
  <w:style w:type="character" w:customStyle="1" w:styleId="aff8">
    <w:name w:val="Подзаголовок Знак"/>
    <w:link w:val="aff7"/>
    <w:uiPriority w:val="99"/>
    <w:locked/>
    <w:rsid w:val="0071194A"/>
    <w:rPr>
      <w:rFonts w:ascii="Calibri" w:hAnsi="Calibri" w:cs="Times New Roman"/>
      <w:color w:val="5A5A5A"/>
      <w:spacing w:val="15"/>
      <w:lang w:val="ru-RU" w:eastAsia="ru-RU" w:bidi="ar-SA"/>
    </w:rPr>
  </w:style>
  <w:style w:type="character" w:customStyle="1" w:styleId="apple-converted-space">
    <w:name w:val="apple-converted-space"/>
    <w:uiPriority w:val="99"/>
    <w:rsid w:val="0071194A"/>
  </w:style>
  <w:style w:type="paragraph" w:customStyle="1" w:styleId="about">
    <w:name w:val="about"/>
    <w:basedOn w:val="a"/>
    <w:uiPriority w:val="99"/>
    <w:rsid w:val="0071194A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0">
    <w:name w:val="msonormal"/>
    <w:basedOn w:val="a"/>
    <w:uiPriority w:val="99"/>
    <w:rsid w:val="0071194A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72">
    <w:name w:val="Font Style72"/>
    <w:uiPriority w:val="99"/>
    <w:rsid w:val="0071194A"/>
    <w:rPr>
      <w:rFonts w:ascii="Times New Roman" w:hAnsi="Times New Roman"/>
      <w:sz w:val="20"/>
    </w:rPr>
  </w:style>
  <w:style w:type="character" w:customStyle="1" w:styleId="10pt">
    <w:name w:val="Основной текст + 10 pt"/>
    <w:qFormat/>
    <w:rsid w:val="00BA459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-">
    <w:name w:val="Список-тире"/>
    <w:basedOn w:val="a"/>
    <w:rsid w:val="00C0452F"/>
    <w:pPr>
      <w:numPr>
        <w:numId w:val="19"/>
      </w:numPr>
      <w:ind w:left="709"/>
      <w:jc w:val="both"/>
    </w:pPr>
    <w:rPr>
      <w:bCs/>
      <w:sz w:val="24"/>
    </w:rPr>
  </w:style>
  <w:style w:type="paragraph" w:styleId="aff9">
    <w:name w:val="caption"/>
    <w:basedOn w:val="a"/>
    <w:uiPriority w:val="35"/>
    <w:qFormat/>
    <w:locked/>
    <w:rsid w:val="00C0452F"/>
    <w:pPr>
      <w:widowControl w:val="0"/>
      <w:adjustRightInd w:val="0"/>
      <w:spacing w:line="360" w:lineRule="atLeast"/>
      <w:ind w:left="720" w:right="567"/>
      <w:jc w:val="center"/>
    </w:pPr>
    <w:rPr>
      <w:rFonts w:eastAsia="Calibri"/>
      <w:b/>
      <w:sz w:val="28"/>
    </w:rPr>
  </w:style>
  <w:style w:type="paragraph" w:customStyle="1" w:styleId="TableParagraph">
    <w:name w:val="Table Paragraph"/>
    <w:basedOn w:val="a"/>
    <w:uiPriority w:val="1"/>
    <w:qFormat/>
    <w:rsid w:val="00B53F39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uiPriority w:val="99"/>
    <w:rsid w:val="00B53F39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locked/>
    <w:rsid w:val="00B53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53F39"/>
    <w:rPr>
      <w:rFonts w:ascii="Courier New" w:hAnsi="Courier New" w:cs="Courier New"/>
    </w:rPr>
  </w:style>
  <w:style w:type="character" w:customStyle="1" w:styleId="sc-ejaja">
    <w:name w:val="sc-ejaja"/>
    <w:basedOn w:val="a0"/>
    <w:rsid w:val="00B53F39"/>
  </w:style>
  <w:style w:type="paragraph" w:customStyle="1" w:styleId="sc-jmpzur">
    <w:name w:val="sc-jmpzur"/>
    <w:basedOn w:val="a"/>
    <w:uiPriority w:val="99"/>
    <w:rsid w:val="00B53F39"/>
    <w:pPr>
      <w:spacing w:before="100" w:beforeAutospacing="1" w:after="100" w:afterAutospacing="1"/>
    </w:pPr>
    <w:rPr>
      <w:sz w:val="24"/>
      <w:szCs w:val="24"/>
    </w:rPr>
  </w:style>
  <w:style w:type="table" w:customStyle="1" w:styleId="36">
    <w:name w:val="Сетка таблицы3"/>
    <w:basedOn w:val="a1"/>
    <w:next w:val="af0"/>
    <w:uiPriority w:val="39"/>
    <w:rsid w:val="00B53F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jvlauc">
    <w:name w:val="sc-jvlauc"/>
    <w:basedOn w:val="a0"/>
    <w:rsid w:val="007541A3"/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0"/>
    <w:rsid w:val="007541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C3A0C"/>
  </w:style>
  <w:style w:type="paragraph" w:styleId="10">
    <w:name w:val="heading 1"/>
    <w:basedOn w:val="a"/>
    <w:next w:val="a"/>
    <w:link w:val="11"/>
    <w:uiPriority w:val="99"/>
    <w:qFormat/>
    <w:rsid w:val="00FB7AC9"/>
    <w:pPr>
      <w:keepNext/>
      <w:spacing w:after="24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locked/>
    <w:rsid w:val="00BA4182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BA418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BA4182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BA4182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BA4182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BA4182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BA4182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BA4182"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BA4182"/>
    <w:rPr>
      <w:rFonts w:ascii="Cambria" w:hAnsi="Cambria" w:cs="Times New Roman"/>
    </w:rPr>
  </w:style>
  <w:style w:type="paragraph" w:styleId="a3">
    <w:name w:val="Body Text"/>
    <w:aliases w:val="Знак5"/>
    <w:basedOn w:val="a"/>
    <w:link w:val="a4"/>
    <w:uiPriority w:val="99"/>
    <w:rsid w:val="00FB7AC9"/>
    <w:pPr>
      <w:ind w:right="-766"/>
      <w:jc w:val="center"/>
    </w:pPr>
  </w:style>
  <w:style w:type="character" w:customStyle="1" w:styleId="a4">
    <w:name w:val="Основной текст Знак"/>
    <w:aliases w:val="Знак5 Знак"/>
    <w:link w:val="a3"/>
    <w:uiPriority w:val="99"/>
    <w:semiHidden/>
    <w:locked/>
    <w:rsid w:val="00BA4182"/>
    <w:rPr>
      <w:rFonts w:cs="Times New Roman"/>
      <w:sz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A4182"/>
    <w:rPr>
      <w:rFonts w:cs="Times New Roman"/>
      <w:sz w:val="16"/>
    </w:rPr>
  </w:style>
  <w:style w:type="paragraph" w:styleId="a5">
    <w:name w:val="Title"/>
    <w:aliases w:val="Знак"/>
    <w:basedOn w:val="a"/>
    <w:link w:val="a6"/>
    <w:uiPriority w:val="99"/>
    <w:qFormat/>
    <w:rsid w:val="00FB7AC9"/>
    <w:pPr>
      <w:ind w:firstLine="426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aliases w:val="Знак Знак"/>
    <w:link w:val="a5"/>
    <w:uiPriority w:val="99"/>
    <w:locked/>
    <w:rsid w:val="00BA4182"/>
    <w:rPr>
      <w:rFonts w:ascii="Cambria" w:hAnsi="Cambria" w:cs="Times New Roman"/>
      <w:b/>
      <w:kern w:val="28"/>
      <w:sz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</w:style>
  <w:style w:type="character" w:customStyle="1" w:styleId="a8">
    <w:name w:val="Основной текст с отступом Знак"/>
    <w:link w:val="a7"/>
    <w:uiPriority w:val="99"/>
    <w:locked/>
    <w:rsid w:val="00BA4182"/>
    <w:rPr>
      <w:rFonts w:cs="Times New Roman"/>
      <w:sz w:val="20"/>
    </w:rPr>
  </w:style>
  <w:style w:type="paragraph" w:styleId="12">
    <w:name w:val="toc 1"/>
    <w:basedOn w:val="a"/>
    <w:next w:val="a"/>
    <w:autoRedefine/>
    <w:uiPriority w:val="9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9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</w:style>
  <w:style w:type="character" w:customStyle="1" w:styleId="23">
    <w:name w:val="Основной текст 2 Знак"/>
    <w:link w:val="22"/>
    <w:uiPriority w:val="99"/>
    <w:locked/>
    <w:rsid w:val="00BA4182"/>
    <w:rPr>
      <w:rFonts w:cs="Times New Roman"/>
      <w:sz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</w:style>
  <w:style w:type="character" w:customStyle="1" w:styleId="25">
    <w:name w:val="Основной текст с отступом 2 Знак"/>
    <w:link w:val="24"/>
    <w:uiPriority w:val="99"/>
    <w:semiHidden/>
    <w:locked/>
    <w:rsid w:val="00BA4182"/>
    <w:rPr>
      <w:rFonts w:cs="Times New Roman"/>
      <w:sz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locked/>
    <w:rsid w:val="00BA4182"/>
    <w:rPr>
      <w:rFonts w:cs="Times New Roman"/>
      <w:sz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sz w:val="16"/>
      <w:szCs w:val="16"/>
    </w:rPr>
  </w:style>
  <w:style w:type="character" w:customStyle="1" w:styleId="35">
    <w:name w:val="Основной текст 3 Знак"/>
    <w:link w:val="34"/>
    <w:uiPriority w:val="99"/>
    <w:semiHidden/>
    <w:locked/>
    <w:rsid w:val="00BA4182"/>
    <w:rPr>
      <w:rFonts w:cs="Times New Roman"/>
      <w:sz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Знак1 Знак"/>
    <w:link w:val="af1"/>
    <w:uiPriority w:val="99"/>
    <w:locked/>
    <w:rsid w:val="00BA4182"/>
    <w:rPr>
      <w:rFonts w:cs="Times New Roman"/>
      <w:sz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99"/>
    <w:qFormat/>
    <w:rsid w:val="00D317EC"/>
    <w:pPr>
      <w:keepLines/>
      <w:spacing w:before="480" w:after="0" w:line="276" w:lineRule="auto"/>
      <w:jc w:val="left"/>
      <w:outlineLvl w:val="9"/>
    </w:pPr>
    <w:rPr>
      <w:color w:val="365F91"/>
      <w:sz w:val="28"/>
      <w:szCs w:val="28"/>
      <w:lang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uiPriority w:val="99"/>
    <w:rsid w:val="007C3A0C"/>
    <w:rPr>
      <w:rFonts w:ascii="Tahoma" w:hAnsi="Tahoma"/>
      <w:sz w:val="24"/>
      <w:szCs w:val="16"/>
    </w:rPr>
  </w:style>
  <w:style w:type="character" w:customStyle="1" w:styleId="af9">
    <w:name w:val="Текст выноски Знак"/>
    <w:link w:val="af8"/>
    <w:uiPriority w:val="99"/>
    <w:locked/>
    <w:rsid w:val="007C3A0C"/>
    <w:rPr>
      <w:rFonts w:ascii="Tahoma" w:hAnsi="Tahoma"/>
      <w:sz w:val="24"/>
      <w:szCs w:val="16"/>
    </w:rPr>
  </w:style>
  <w:style w:type="paragraph" w:styleId="afa">
    <w:name w:val="No Spacing"/>
    <w:link w:val="afb"/>
    <w:uiPriority w:val="99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lang w:val="ru-RU" w:eastAsia="en-US"/>
    </w:rPr>
  </w:style>
  <w:style w:type="paragraph" w:customStyle="1" w:styleId="13">
    <w:name w:val="Абзац списка1"/>
    <w:basedOn w:val="a"/>
    <w:uiPriority w:val="99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FE37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c">
    <w:name w:val="annotation reference"/>
    <w:uiPriority w:val="99"/>
    <w:semiHidden/>
    <w:rsid w:val="001F7C25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rsid w:val="001F7C25"/>
  </w:style>
  <w:style w:type="character" w:customStyle="1" w:styleId="afe">
    <w:name w:val="Текст примечания Знак"/>
    <w:link w:val="afd"/>
    <w:uiPriority w:val="99"/>
    <w:locked/>
    <w:rsid w:val="001F7C25"/>
    <w:rPr>
      <w:rFonts w:cs="Times New Roman"/>
    </w:rPr>
  </w:style>
  <w:style w:type="paragraph" w:styleId="aff">
    <w:name w:val="annotation subject"/>
    <w:basedOn w:val="afd"/>
    <w:next w:val="afd"/>
    <w:link w:val="aff0"/>
    <w:uiPriority w:val="99"/>
    <w:semiHidden/>
    <w:rsid w:val="001F7C25"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locked/>
    <w:rsid w:val="001F7C25"/>
    <w:rPr>
      <w:rFonts w:cs="Times New Roman"/>
      <w:b/>
      <w:bCs/>
    </w:rPr>
  </w:style>
  <w:style w:type="paragraph" w:styleId="aff1">
    <w:name w:val="Normal (Web)"/>
    <w:basedOn w:val="a"/>
    <w:uiPriority w:val="99"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uiPriority w:val="99"/>
    <w:rsid w:val="00B840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uiPriority w:val="99"/>
    <w:rsid w:val="009F15A9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uiPriority w:val="22"/>
    <w:qFormat/>
    <w:locked/>
    <w:rsid w:val="000C1F01"/>
    <w:rPr>
      <w:rFonts w:cs="Times New Roman"/>
      <w:b/>
      <w:bCs/>
    </w:rPr>
  </w:style>
  <w:style w:type="paragraph" w:styleId="aff3">
    <w:name w:val="endnote text"/>
    <w:basedOn w:val="a"/>
    <w:link w:val="aff4"/>
    <w:uiPriority w:val="99"/>
    <w:semiHidden/>
    <w:rsid w:val="00312FBE"/>
    <w:rPr>
      <w:rFonts w:ascii="Calibri" w:hAnsi="Calibri"/>
      <w:lang w:eastAsia="en-US"/>
    </w:rPr>
  </w:style>
  <w:style w:type="character" w:customStyle="1" w:styleId="aff4">
    <w:name w:val="Текст концевой сноски Знак"/>
    <w:link w:val="aff3"/>
    <w:uiPriority w:val="99"/>
    <w:semiHidden/>
    <w:locked/>
    <w:rsid w:val="00312FBE"/>
    <w:rPr>
      <w:rFonts w:ascii="Calibri" w:hAnsi="Calibri" w:cs="Times New Roman"/>
      <w:lang w:eastAsia="en-US"/>
    </w:rPr>
  </w:style>
  <w:style w:type="character" w:styleId="aff5">
    <w:name w:val="endnote reference"/>
    <w:uiPriority w:val="99"/>
    <w:semiHidden/>
    <w:rsid w:val="00312FBE"/>
    <w:rPr>
      <w:rFonts w:cs="Times New Roman"/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uiPriority w:val="99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uiPriority w:val="99"/>
    <w:rsid w:val="00424BFC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br">
    <w:name w:val="nobr"/>
    <w:uiPriority w:val="99"/>
    <w:rsid w:val="0042231C"/>
    <w:rPr>
      <w:rFonts w:cs="Times New Roman"/>
    </w:rPr>
  </w:style>
  <w:style w:type="character" w:customStyle="1" w:styleId="fontstyle01">
    <w:name w:val="fontstyle01"/>
    <w:uiPriority w:val="99"/>
    <w:rsid w:val="006A1F56"/>
    <w:rPr>
      <w:rFonts w:ascii="TimesNewRomanPSMT" w:hAnsi="TimesNewRomanPSMT" w:cs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71194A"/>
    <w:pPr>
      <w:jc w:val="both"/>
    </w:pPr>
    <w:rPr>
      <w:sz w:val="24"/>
      <w:lang w:eastAsia="ar-SA"/>
    </w:rPr>
  </w:style>
  <w:style w:type="paragraph" w:customStyle="1" w:styleId="ConsPlusNonformat">
    <w:name w:val="ConsPlusNonformat"/>
    <w:uiPriority w:val="99"/>
    <w:rsid w:val="0071194A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f7">
    <w:name w:val="Subtitle"/>
    <w:basedOn w:val="a"/>
    <w:next w:val="a"/>
    <w:link w:val="aff8"/>
    <w:uiPriority w:val="99"/>
    <w:qFormat/>
    <w:locked/>
    <w:rsid w:val="0071194A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</w:rPr>
  </w:style>
  <w:style w:type="character" w:customStyle="1" w:styleId="aff8">
    <w:name w:val="Подзаголовок Знак"/>
    <w:link w:val="aff7"/>
    <w:uiPriority w:val="99"/>
    <w:locked/>
    <w:rsid w:val="0071194A"/>
    <w:rPr>
      <w:rFonts w:ascii="Calibri" w:hAnsi="Calibri" w:cs="Times New Roman"/>
      <w:color w:val="5A5A5A"/>
      <w:spacing w:val="15"/>
      <w:lang w:val="ru-RU" w:eastAsia="ru-RU" w:bidi="ar-SA"/>
    </w:rPr>
  </w:style>
  <w:style w:type="character" w:customStyle="1" w:styleId="apple-converted-space">
    <w:name w:val="apple-converted-space"/>
    <w:uiPriority w:val="99"/>
    <w:rsid w:val="0071194A"/>
  </w:style>
  <w:style w:type="paragraph" w:customStyle="1" w:styleId="about">
    <w:name w:val="about"/>
    <w:basedOn w:val="a"/>
    <w:uiPriority w:val="99"/>
    <w:rsid w:val="0071194A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0">
    <w:name w:val="msonormal"/>
    <w:basedOn w:val="a"/>
    <w:uiPriority w:val="99"/>
    <w:rsid w:val="0071194A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72">
    <w:name w:val="Font Style72"/>
    <w:uiPriority w:val="99"/>
    <w:rsid w:val="0071194A"/>
    <w:rPr>
      <w:rFonts w:ascii="Times New Roman" w:hAnsi="Times New Roman"/>
      <w:sz w:val="20"/>
    </w:rPr>
  </w:style>
  <w:style w:type="character" w:customStyle="1" w:styleId="10pt">
    <w:name w:val="Основной текст + 10 pt"/>
    <w:qFormat/>
    <w:rsid w:val="00BA459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customStyle="1" w:styleId="-">
    <w:name w:val="Список-тире"/>
    <w:basedOn w:val="a"/>
    <w:rsid w:val="00C0452F"/>
    <w:pPr>
      <w:numPr>
        <w:numId w:val="19"/>
      </w:numPr>
      <w:ind w:left="709"/>
      <w:jc w:val="both"/>
    </w:pPr>
    <w:rPr>
      <w:bCs/>
      <w:sz w:val="24"/>
    </w:rPr>
  </w:style>
  <w:style w:type="paragraph" w:styleId="aff9">
    <w:name w:val="caption"/>
    <w:basedOn w:val="a"/>
    <w:uiPriority w:val="35"/>
    <w:qFormat/>
    <w:locked/>
    <w:rsid w:val="00C0452F"/>
    <w:pPr>
      <w:widowControl w:val="0"/>
      <w:adjustRightInd w:val="0"/>
      <w:spacing w:line="360" w:lineRule="atLeast"/>
      <w:ind w:left="720" w:right="567"/>
      <w:jc w:val="center"/>
    </w:pPr>
    <w:rPr>
      <w:rFonts w:eastAsia="Calibri"/>
      <w:b/>
      <w:sz w:val="28"/>
    </w:rPr>
  </w:style>
  <w:style w:type="paragraph" w:customStyle="1" w:styleId="TableParagraph">
    <w:name w:val="Table Paragraph"/>
    <w:basedOn w:val="a"/>
    <w:uiPriority w:val="1"/>
    <w:qFormat/>
    <w:rsid w:val="00B53F39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paragraph" w:customStyle="1" w:styleId="sc-kitwnn">
    <w:name w:val="sc-kitwnn"/>
    <w:basedOn w:val="a"/>
    <w:uiPriority w:val="99"/>
    <w:rsid w:val="00B53F39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locked/>
    <w:rsid w:val="00B53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53F39"/>
    <w:rPr>
      <w:rFonts w:ascii="Courier New" w:hAnsi="Courier New" w:cs="Courier New"/>
    </w:rPr>
  </w:style>
  <w:style w:type="character" w:customStyle="1" w:styleId="sc-ejaja">
    <w:name w:val="sc-ejaja"/>
    <w:basedOn w:val="a0"/>
    <w:rsid w:val="00B53F39"/>
  </w:style>
  <w:style w:type="paragraph" w:customStyle="1" w:styleId="sc-jmpzur">
    <w:name w:val="sc-jmpzur"/>
    <w:basedOn w:val="a"/>
    <w:uiPriority w:val="99"/>
    <w:rsid w:val="00B53F39"/>
    <w:pPr>
      <w:spacing w:before="100" w:beforeAutospacing="1" w:after="100" w:afterAutospacing="1"/>
    </w:pPr>
    <w:rPr>
      <w:sz w:val="24"/>
      <w:szCs w:val="24"/>
    </w:rPr>
  </w:style>
  <w:style w:type="table" w:customStyle="1" w:styleId="36">
    <w:name w:val="Сетка таблицы3"/>
    <w:basedOn w:val="a1"/>
    <w:next w:val="af0"/>
    <w:uiPriority w:val="39"/>
    <w:rsid w:val="00B53F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-jvlauc">
    <w:name w:val="sc-jvlauc"/>
    <w:basedOn w:val="a0"/>
    <w:rsid w:val="007541A3"/>
  </w:style>
  <w:style w:type="character" w:customStyle="1" w:styleId="docdata">
    <w:name w:val="docdata"/>
    <w:aliases w:val="docy,v5,1565,bqiaagaaeyqcaaagiaiaaannawaabvsdaaaaaaaaaaaaaaaaaaaaaaaaaaaaaaaaaaaaaaaaaaaaaaaaaaaaaaaaaaaaaaaaaaaaaaaaaaaaaaaaaaaaaaaaaaaaaaaaaaaaaaaaaaaaaaaaaaaaaaaaaaaaaaaaaaaaaaaaaaaaaaaaaaaaaaaaaaaaaaaaaaaaaaaaaaaaaaaaaaaaaaaaaaaaaaaaaaaaaaaa"/>
    <w:basedOn w:val="a0"/>
    <w:rsid w:val="007541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6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F205F-DB2F-4665-8B81-BFE375F17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</Pages>
  <Words>4455</Words>
  <Characters>31090</Characters>
  <Application>Microsoft Office Word</Application>
  <DocSecurity>0</DocSecurity>
  <Lines>259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6</vt:lpstr>
    </vt:vector>
  </TitlesOfParts>
  <Company>Krokoz™</Company>
  <LinksUpToDate>false</LinksUpToDate>
  <CharactersWithSpaces>35475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6</dc:title>
  <dc:creator>рвс</dc:creator>
  <cp:lastModifiedBy>Ирина В. Балашова</cp:lastModifiedBy>
  <cp:revision>8</cp:revision>
  <cp:lastPrinted>2021-04-20T06:41:00Z</cp:lastPrinted>
  <dcterms:created xsi:type="dcterms:W3CDTF">2026-01-06T06:25:00Z</dcterms:created>
  <dcterms:modified xsi:type="dcterms:W3CDTF">2026-02-12T12:48:00Z</dcterms:modified>
</cp:coreProperties>
</file>