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B0BBD" w14:textId="77777777" w:rsidR="00C4095E" w:rsidRPr="00947C7C" w:rsidRDefault="00C4095E" w:rsidP="00C4095E">
      <w:pPr>
        <w:ind w:firstLine="1843"/>
      </w:pPr>
    </w:p>
    <w:p w14:paraId="671E2847" w14:textId="77777777" w:rsidR="00C4095E" w:rsidRPr="00D43CAE" w:rsidRDefault="00C4095E" w:rsidP="00C4095E">
      <w:pPr>
        <w:ind w:firstLine="3969"/>
      </w:pPr>
      <w:r w:rsidRPr="00D43CAE">
        <w:t xml:space="preserve">Приложение </w:t>
      </w:r>
      <w:r>
        <w:t>6</w:t>
      </w:r>
    </w:p>
    <w:p w14:paraId="0AFC131F" w14:textId="77777777" w:rsidR="00C4095E" w:rsidRPr="00D43CAE" w:rsidRDefault="00C4095E" w:rsidP="00C4095E">
      <w:pPr>
        <w:ind w:firstLine="3969"/>
      </w:pPr>
      <w:r w:rsidRPr="00D43CAE">
        <w:t>к основной профессиональной образовательной программе</w:t>
      </w:r>
    </w:p>
    <w:p w14:paraId="03765240" w14:textId="6CB89CCA" w:rsidR="00C4095E" w:rsidRPr="00D43CAE" w:rsidRDefault="00C4095E" w:rsidP="00C4095E">
      <w:pPr>
        <w:ind w:firstLine="3969"/>
      </w:pPr>
      <w:r w:rsidRPr="00D43CAE">
        <w:t>по направлению подготовки 40.03.01 Юриспруденция</w:t>
      </w:r>
    </w:p>
    <w:p w14:paraId="6D3E0763" w14:textId="77777777" w:rsidR="00C4095E" w:rsidRPr="00D43CAE" w:rsidRDefault="00C4095E" w:rsidP="00C4095E">
      <w:pPr>
        <w:ind w:firstLine="3969"/>
      </w:pPr>
      <w:r w:rsidRPr="00D43CAE">
        <w:t>направленность (профиль) программы «Гражданско-правовой»</w:t>
      </w:r>
    </w:p>
    <w:p w14:paraId="7FAE4C42" w14:textId="77777777" w:rsidR="00C4095E" w:rsidRPr="00947C7C" w:rsidRDefault="00C4095E" w:rsidP="00C4095E">
      <w:pPr>
        <w:jc w:val="center"/>
        <w:rPr>
          <w:b/>
          <w:sz w:val="24"/>
          <w:szCs w:val="24"/>
        </w:rPr>
      </w:pPr>
    </w:p>
    <w:p w14:paraId="5CB08460" w14:textId="77777777" w:rsidR="00C4095E" w:rsidRPr="00947C7C" w:rsidRDefault="00C4095E" w:rsidP="00C4095E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AF7F718" w14:textId="77777777" w:rsidR="002632A9" w:rsidRPr="005B5F26" w:rsidRDefault="002632A9" w:rsidP="002632A9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7EA5A1E4" w14:textId="35CF174E" w:rsidR="00C4095E" w:rsidRPr="00947C7C" w:rsidRDefault="002632A9" w:rsidP="002632A9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C4095E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5BB3313" w14:textId="77777777" w:rsidR="006028E3" w:rsidRPr="005B5F26" w:rsidRDefault="006028E3" w:rsidP="006028E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49A32942" w14:textId="77777777" w:rsidR="006028E3" w:rsidRPr="005B5F26" w:rsidRDefault="006028E3" w:rsidP="006028E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3729C26" w14:textId="77777777" w:rsidR="006028E3" w:rsidRPr="004F05B9" w:rsidRDefault="006028E3" w:rsidP="006028E3">
      <w:pPr>
        <w:jc w:val="center"/>
        <w:rPr>
          <w:bCs/>
          <w:sz w:val="24"/>
          <w:szCs w:val="24"/>
          <w:highlight w:val="yellow"/>
        </w:rPr>
      </w:pPr>
      <w:r w:rsidRPr="004F05B9">
        <w:rPr>
          <w:bCs/>
          <w:sz w:val="24"/>
          <w:szCs w:val="24"/>
        </w:rPr>
        <w:t>Факультет экономики, менеджмента и торговли</w:t>
      </w:r>
    </w:p>
    <w:p w14:paraId="2EDD291C" w14:textId="77777777" w:rsidR="006028E3" w:rsidRPr="004F05B9" w:rsidRDefault="006028E3" w:rsidP="006028E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757EDFB3" w14:textId="77777777" w:rsidR="006028E3" w:rsidRPr="004F05B9" w:rsidRDefault="006028E3" w:rsidP="006028E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4F05B9">
        <w:rPr>
          <w:szCs w:val="24"/>
        </w:rPr>
        <w:t>Кафедра экономики и цифровых технологий</w:t>
      </w:r>
    </w:p>
    <w:p w14:paraId="4606AC42" w14:textId="1813DDA6" w:rsidR="00C4095E" w:rsidRDefault="00C4095E" w:rsidP="00C4095E">
      <w:pPr>
        <w:tabs>
          <w:tab w:val="right" w:pos="8364"/>
        </w:tabs>
        <w:jc w:val="center"/>
        <w:rPr>
          <w:sz w:val="24"/>
          <w:szCs w:val="24"/>
        </w:rPr>
      </w:pPr>
    </w:p>
    <w:p w14:paraId="4D2AF7C1" w14:textId="77777777" w:rsidR="006028E3" w:rsidRDefault="006028E3" w:rsidP="00C4095E">
      <w:pPr>
        <w:tabs>
          <w:tab w:val="right" w:pos="8364"/>
        </w:tabs>
        <w:jc w:val="center"/>
        <w:rPr>
          <w:sz w:val="24"/>
          <w:szCs w:val="24"/>
        </w:rPr>
      </w:pPr>
    </w:p>
    <w:p w14:paraId="090B328D" w14:textId="77777777" w:rsidR="00C4095E" w:rsidRDefault="00C4095E" w:rsidP="00C4095E">
      <w:pPr>
        <w:tabs>
          <w:tab w:val="right" w:pos="8364"/>
        </w:tabs>
        <w:jc w:val="center"/>
        <w:rPr>
          <w:sz w:val="24"/>
          <w:szCs w:val="24"/>
        </w:rPr>
      </w:pPr>
    </w:p>
    <w:p w14:paraId="0D9F0525" w14:textId="77777777" w:rsidR="00C4095E" w:rsidRDefault="00C4095E" w:rsidP="00C4095E">
      <w:pPr>
        <w:tabs>
          <w:tab w:val="right" w:pos="8364"/>
        </w:tabs>
        <w:jc w:val="center"/>
        <w:rPr>
          <w:sz w:val="24"/>
          <w:szCs w:val="24"/>
        </w:rPr>
      </w:pPr>
    </w:p>
    <w:p w14:paraId="28951F94" w14:textId="77777777" w:rsidR="00C4095E" w:rsidRDefault="00C4095E" w:rsidP="00C4095E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7BE94103" w14:textId="77777777" w:rsidR="00C4095E" w:rsidRDefault="00C4095E" w:rsidP="00C4095E">
      <w:pPr>
        <w:jc w:val="center"/>
        <w:rPr>
          <w:b/>
          <w:sz w:val="28"/>
          <w:szCs w:val="28"/>
          <w:highlight w:val="yellow"/>
        </w:rPr>
      </w:pPr>
    </w:p>
    <w:p w14:paraId="3E6FFE89" w14:textId="65956126" w:rsidR="00C4095E" w:rsidRPr="009D2A56" w:rsidRDefault="00C4095E" w:rsidP="00C4095E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</w:t>
      </w:r>
      <w:proofErr w:type="gramStart"/>
      <w:r w:rsidRPr="009D2A56">
        <w:rPr>
          <w:b/>
          <w:sz w:val="24"/>
          <w:szCs w:val="24"/>
          <w:u w:val="single"/>
        </w:rPr>
        <w:t>1</w:t>
      </w:r>
      <w:proofErr w:type="gramEnd"/>
      <w:r w:rsidRPr="009D2A56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>О.35</w:t>
      </w:r>
      <w:r w:rsidRPr="009D2A56">
        <w:rPr>
          <w:b/>
          <w:sz w:val="24"/>
          <w:szCs w:val="24"/>
          <w:u w:val="single"/>
        </w:rPr>
        <w:t xml:space="preserve"> </w:t>
      </w:r>
      <w:r w:rsidRPr="00C4095E">
        <w:rPr>
          <w:b/>
          <w:sz w:val="24"/>
          <w:szCs w:val="24"/>
          <w:u w:val="single"/>
        </w:rPr>
        <w:t>ИНФОРМАЦИОННЫЕ ТЕХНОЛОГИИ В ЮРИДИЧЕСКОЙ ДЕЯТЕЛЬНОСТИ</w:t>
      </w:r>
    </w:p>
    <w:p w14:paraId="69849DB7" w14:textId="77777777" w:rsidR="00C4095E" w:rsidRPr="004933EA" w:rsidRDefault="00C4095E" w:rsidP="00C4095E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FA36E6B" w14:textId="77777777" w:rsidR="00C4095E" w:rsidRDefault="00C4095E" w:rsidP="00C4095E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BCFB8CA" w14:textId="77777777" w:rsidR="00C4095E" w:rsidRPr="00947C7C" w:rsidRDefault="00C4095E" w:rsidP="00C4095E">
      <w:pPr>
        <w:ind w:left="-426" w:firstLine="1"/>
        <w:rPr>
          <w:b/>
          <w:sz w:val="24"/>
          <w:szCs w:val="24"/>
        </w:rPr>
      </w:pPr>
    </w:p>
    <w:p w14:paraId="4AF106E2" w14:textId="7E1E5BA6" w:rsidR="00C4095E" w:rsidRPr="00947C7C" w:rsidRDefault="00C4095E" w:rsidP="005F56C5">
      <w:pPr>
        <w:ind w:left="142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1BA1DC5A" w14:textId="77777777" w:rsidR="00C4095E" w:rsidRPr="00947C7C" w:rsidRDefault="00C4095E" w:rsidP="005F56C5">
      <w:pPr>
        <w:ind w:left="142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B8F30C7" w14:textId="77777777" w:rsidR="00C4095E" w:rsidRPr="00947C7C" w:rsidRDefault="00C4095E" w:rsidP="005F56C5">
      <w:pPr>
        <w:ind w:left="142"/>
        <w:rPr>
          <w:i/>
          <w:sz w:val="24"/>
          <w:szCs w:val="24"/>
        </w:rPr>
      </w:pPr>
    </w:p>
    <w:p w14:paraId="2F4F1218" w14:textId="77777777" w:rsidR="00C4095E" w:rsidRPr="00947C7C" w:rsidRDefault="00C4095E" w:rsidP="005F56C5">
      <w:pPr>
        <w:ind w:left="142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0775E75B" w14:textId="77777777" w:rsidR="00C4095E" w:rsidRPr="00947C7C" w:rsidRDefault="00C4095E" w:rsidP="005F56C5">
      <w:pPr>
        <w:ind w:left="142"/>
        <w:rPr>
          <w:i/>
          <w:sz w:val="24"/>
          <w:szCs w:val="24"/>
        </w:rPr>
      </w:pPr>
    </w:p>
    <w:p w14:paraId="51395038" w14:textId="77777777" w:rsidR="00C4095E" w:rsidRPr="00947C7C" w:rsidRDefault="00C4095E" w:rsidP="005F56C5">
      <w:pPr>
        <w:ind w:left="142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1EC75D19" w14:textId="77777777" w:rsidR="00C4095E" w:rsidRPr="00947C7C" w:rsidRDefault="00C4095E" w:rsidP="005F56C5">
      <w:pPr>
        <w:ind w:left="142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614B3902" w14:textId="77777777" w:rsidR="00C4095E" w:rsidRPr="00947C7C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1DD6F305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A35D2DE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DE7767F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3B9DCE7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C5C3992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91983F5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2E839C0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1FC5C3B" w14:textId="77777777" w:rsidR="00C4095E" w:rsidRPr="00947C7C" w:rsidRDefault="00C4095E" w:rsidP="00C4095E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96B2956" w14:textId="77777777" w:rsidR="00C4095E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0F1DA349" w14:textId="77777777" w:rsidR="00C4095E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7F0DCF3A" w14:textId="77777777" w:rsidR="00C4095E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4FD3EE9D" w14:textId="77777777" w:rsidR="00C4095E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1075D155" w14:textId="77777777" w:rsidR="00C4095E" w:rsidRPr="00947C7C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12EC6A9F" w14:textId="77777777" w:rsidR="00C4095E" w:rsidRPr="00947C7C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12C306D8" w14:textId="68CB7B21" w:rsidR="00C4095E" w:rsidRPr="00947C7C" w:rsidRDefault="00C4095E" w:rsidP="00C4095E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6028E3">
        <w:rPr>
          <w:b/>
          <w:sz w:val="24"/>
          <w:szCs w:val="24"/>
        </w:rPr>
        <w:t>5</w:t>
      </w:r>
    </w:p>
    <w:p w14:paraId="5EEA3EF8" w14:textId="77777777" w:rsidR="00C4095E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5B7E9A44" w14:textId="77777777" w:rsidR="00C4095E" w:rsidRPr="00947C7C" w:rsidRDefault="00C4095E" w:rsidP="00C4095E">
      <w:pPr>
        <w:ind w:left="-426" w:firstLine="1"/>
        <w:jc w:val="center"/>
        <w:rPr>
          <w:sz w:val="24"/>
          <w:szCs w:val="24"/>
        </w:rPr>
      </w:pPr>
    </w:p>
    <w:p w14:paraId="22F10B4E" w14:textId="2F936848" w:rsidR="00C4095E" w:rsidRDefault="006028E3" w:rsidP="00C4095E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C4095E" w:rsidRPr="00947C7C">
        <w:rPr>
          <w:sz w:val="24"/>
          <w:szCs w:val="24"/>
        </w:rPr>
        <w:t xml:space="preserve"> – 202</w:t>
      </w:r>
      <w:r w:rsidR="00C4095E">
        <w:rPr>
          <w:sz w:val="24"/>
          <w:szCs w:val="24"/>
        </w:rPr>
        <w:t>4</w:t>
      </w:r>
      <w:r w:rsidR="00C4095E" w:rsidRPr="00947C7C">
        <w:rPr>
          <w:sz w:val="24"/>
          <w:szCs w:val="24"/>
        </w:rPr>
        <w:t xml:space="preserve"> г.</w:t>
      </w:r>
    </w:p>
    <w:p w14:paraId="144B78B2" w14:textId="77777777" w:rsidR="00C4095E" w:rsidRDefault="00C4095E" w:rsidP="00C4095E">
      <w:pPr>
        <w:jc w:val="center"/>
        <w:rPr>
          <w:sz w:val="24"/>
          <w:szCs w:val="24"/>
        </w:rPr>
      </w:pPr>
    </w:p>
    <w:p w14:paraId="5B2F337D" w14:textId="77777777" w:rsidR="00C4095E" w:rsidRDefault="00C4095E" w:rsidP="00F2355A">
      <w:pPr>
        <w:rPr>
          <w:color w:val="000000"/>
          <w:sz w:val="28"/>
          <w:szCs w:val="28"/>
        </w:rPr>
      </w:pPr>
    </w:p>
    <w:p w14:paraId="1DEDABE6" w14:textId="77777777" w:rsidR="00C4095E" w:rsidRDefault="00C4095E" w:rsidP="00F2355A">
      <w:pPr>
        <w:rPr>
          <w:color w:val="000000"/>
          <w:sz w:val="28"/>
          <w:szCs w:val="28"/>
        </w:rPr>
      </w:pPr>
    </w:p>
    <w:p w14:paraId="52ED4B42" w14:textId="77777777" w:rsidR="00C4095E" w:rsidRDefault="00C4095E" w:rsidP="00C4095E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2E71F863" w14:textId="77777777" w:rsidR="005F56C5" w:rsidRPr="009D2A56" w:rsidRDefault="005F56C5" w:rsidP="00C4095E">
      <w:pPr>
        <w:rPr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028E3" w:rsidRPr="00B40FC6" w14:paraId="21351D23" w14:textId="77777777" w:rsidTr="005F56C5">
        <w:trPr>
          <w:trHeight w:val="567"/>
        </w:trPr>
        <w:tc>
          <w:tcPr>
            <w:tcW w:w="9570" w:type="dxa"/>
            <w:shd w:val="clear" w:color="auto" w:fill="auto"/>
          </w:tcPr>
          <w:p w14:paraId="66C1505E" w14:textId="6552C448" w:rsidR="006028E3" w:rsidRPr="00B40FC6" w:rsidRDefault="006028E3" w:rsidP="005F56C5">
            <w:pPr>
              <w:widowControl w:val="0"/>
              <w:rPr>
                <w:sz w:val="24"/>
                <w:szCs w:val="24"/>
              </w:rPr>
            </w:pPr>
            <w:proofErr w:type="spellStart"/>
            <w:r w:rsidRPr="00B40FC6">
              <w:rPr>
                <w:sz w:val="24"/>
                <w:szCs w:val="24"/>
                <w:lang w:eastAsia="en-US"/>
              </w:rPr>
              <w:t>к</w:t>
            </w:r>
            <w:proofErr w:type="gramStart"/>
            <w:r w:rsidRPr="00B40FC6">
              <w:rPr>
                <w:sz w:val="24"/>
                <w:szCs w:val="24"/>
                <w:lang w:eastAsia="en-US"/>
              </w:rPr>
              <w:t>.</w:t>
            </w:r>
            <w:r w:rsidR="002F4A98">
              <w:rPr>
                <w:sz w:val="24"/>
                <w:szCs w:val="24"/>
                <w:lang w:eastAsia="en-US"/>
              </w:rPr>
              <w:t>к</w:t>
            </w:r>
            <w:proofErr w:type="gramEnd"/>
            <w:r w:rsidR="002F4A98">
              <w:rPr>
                <w:sz w:val="24"/>
                <w:szCs w:val="24"/>
                <w:lang w:eastAsia="en-US"/>
              </w:rPr>
              <w:t>ульт</w:t>
            </w:r>
            <w:proofErr w:type="spellEnd"/>
            <w:r w:rsidRPr="00B40FC6">
              <w:rPr>
                <w:sz w:val="24"/>
                <w:szCs w:val="24"/>
                <w:lang w:eastAsia="en-US"/>
              </w:rPr>
              <w:t>., доцент</w:t>
            </w:r>
            <w:r w:rsidR="005F56C5">
              <w:rPr>
                <w:sz w:val="24"/>
                <w:szCs w:val="24"/>
                <w:lang w:eastAsia="en-US"/>
              </w:rPr>
              <w:t>, доцент</w:t>
            </w:r>
            <w:r w:rsidRPr="00B40FC6">
              <w:rPr>
                <w:sz w:val="24"/>
                <w:szCs w:val="24"/>
                <w:lang w:eastAsia="en-US"/>
              </w:rPr>
              <w:t xml:space="preserve"> кафедры экономики и цифровых технологий </w:t>
            </w:r>
            <w:r w:rsidR="002F4A98">
              <w:rPr>
                <w:sz w:val="24"/>
                <w:szCs w:val="24"/>
              </w:rPr>
              <w:t>Л.В. Кухаренко</w:t>
            </w:r>
          </w:p>
        </w:tc>
      </w:tr>
    </w:tbl>
    <w:p w14:paraId="0DAB8C47" w14:textId="77777777" w:rsidR="006028E3" w:rsidRPr="00B40FC6" w:rsidRDefault="006028E3" w:rsidP="006028E3">
      <w:pPr>
        <w:rPr>
          <w:color w:val="FF0000"/>
          <w:sz w:val="24"/>
          <w:szCs w:val="24"/>
        </w:rPr>
      </w:pPr>
    </w:p>
    <w:p w14:paraId="40B0C26B" w14:textId="77777777" w:rsidR="006028E3" w:rsidRPr="00B40FC6" w:rsidRDefault="006028E3" w:rsidP="006028E3">
      <w:pPr>
        <w:rPr>
          <w:color w:val="FF0000"/>
          <w:sz w:val="24"/>
          <w:szCs w:val="24"/>
        </w:rPr>
      </w:pPr>
    </w:p>
    <w:p w14:paraId="581F59C9" w14:textId="77777777" w:rsidR="006028E3" w:rsidRPr="00B40FC6" w:rsidRDefault="006028E3" w:rsidP="006028E3">
      <w:pPr>
        <w:rPr>
          <w:color w:val="FF0000"/>
          <w:sz w:val="24"/>
          <w:szCs w:val="24"/>
        </w:rPr>
      </w:pPr>
    </w:p>
    <w:p w14:paraId="45C468D5" w14:textId="77777777" w:rsidR="006028E3" w:rsidRPr="00B40FC6" w:rsidRDefault="006028E3" w:rsidP="006028E3">
      <w:pPr>
        <w:rPr>
          <w:sz w:val="24"/>
          <w:szCs w:val="24"/>
        </w:rPr>
      </w:pPr>
      <w:r w:rsidRPr="00B40FC6">
        <w:rPr>
          <w:sz w:val="24"/>
          <w:szCs w:val="24"/>
        </w:rPr>
        <w:t>Оценочные материалы одобрены на заседании кафедры экономики и цифровых технологий</w:t>
      </w:r>
    </w:p>
    <w:p w14:paraId="746D04D4" w14:textId="20910FDE" w:rsidR="00C4095E" w:rsidRPr="009D2A56" w:rsidRDefault="00EC742B" w:rsidP="00C4095E">
      <w:pPr>
        <w:rPr>
          <w:sz w:val="24"/>
          <w:szCs w:val="24"/>
        </w:rPr>
      </w:pPr>
      <w:r w:rsidRPr="00EC742B">
        <w:rPr>
          <w:sz w:val="24"/>
          <w:szCs w:val="24"/>
          <w:lang w:eastAsia="en-US"/>
        </w:rPr>
        <w:t>протокол от 21.11.2024 №4</w:t>
      </w:r>
    </w:p>
    <w:p w14:paraId="4DB63BAF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59285E24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19F370D1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2E1AF18A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521D5891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62FDFD62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0D274E04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738E4CD2" w14:textId="5BD07029" w:rsidR="006028E3" w:rsidRDefault="006028E3" w:rsidP="00F072A6">
      <w:pPr>
        <w:jc w:val="center"/>
        <w:rPr>
          <w:b/>
          <w:sz w:val="24"/>
          <w:szCs w:val="24"/>
        </w:rPr>
      </w:pPr>
    </w:p>
    <w:p w14:paraId="666BC596" w14:textId="4F87EC86" w:rsidR="000C5A5A" w:rsidRDefault="000C5A5A" w:rsidP="00F072A6">
      <w:pPr>
        <w:jc w:val="center"/>
        <w:rPr>
          <w:b/>
          <w:sz w:val="24"/>
          <w:szCs w:val="24"/>
        </w:rPr>
      </w:pPr>
    </w:p>
    <w:p w14:paraId="2C89B323" w14:textId="39AA131E" w:rsidR="000C5A5A" w:rsidRDefault="000C5A5A" w:rsidP="00F072A6">
      <w:pPr>
        <w:jc w:val="center"/>
        <w:rPr>
          <w:b/>
          <w:sz w:val="24"/>
          <w:szCs w:val="24"/>
        </w:rPr>
      </w:pPr>
    </w:p>
    <w:p w14:paraId="4CAC31BA" w14:textId="04FC7F85" w:rsidR="000C5A5A" w:rsidRDefault="000C5A5A" w:rsidP="00F072A6">
      <w:pPr>
        <w:jc w:val="center"/>
        <w:rPr>
          <w:b/>
          <w:sz w:val="24"/>
          <w:szCs w:val="24"/>
        </w:rPr>
      </w:pPr>
    </w:p>
    <w:p w14:paraId="65B4C7B6" w14:textId="635E8C5F" w:rsidR="000C5A5A" w:rsidRDefault="000C5A5A" w:rsidP="00F072A6">
      <w:pPr>
        <w:jc w:val="center"/>
        <w:rPr>
          <w:b/>
          <w:sz w:val="24"/>
          <w:szCs w:val="24"/>
        </w:rPr>
      </w:pPr>
    </w:p>
    <w:p w14:paraId="3D3C10FF" w14:textId="4464E379" w:rsidR="000C5A5A" w:rsidRDefault="000C5A5A" w:rsidP="00F072A6">
      <w:pPr>
        <w:jc w:val="center"/>
        <w:rPr>
          <w:b/>
          <w:sz w:val="24"/>
          <w:szCs w:val="24"/>
        </w:rPr>
      </w:pPr>
    </w:p>
    <w:p w14:paraId="6D7774D1" w14:textId="1AC96A4B" w:rsidR="000C5A5A" w:rsidRDefault="000C5A5A" w:rsidP="00F072A6">
      <w:pPr>
        <w:jc w:val="center"/>
        <w:rPr>
          <w:b/>
          <w:sz w:val="24"/>
          <w:szCs w:val="24"/>
        </w:rPr>
      </w:pPr>
    </w:p>
    <w:p w14:paraId="3BFF762B" w14:textId="52652EEE" w:rsidR="000C5A5A" w:rsidRDefault="000C5A5A" w:rsidP="00F072A6">
      <w:pPr>
        <w:jc w:val="center"/>
        <w:rPr>
          <w:b/>
          <w:sz w:val="24"/>
          <w:szCs w:val="24"/>
        </w:rPr>
      </w:pPr>
    </w:p>
    <w:p w14:paraId="0EC63C1A" w14:textId="65FC6A8A" w:rsidR="000C5A5A" w:rsidRDefault="000C5A5A" w:rsidP="00F072A6">
      <w:pPr>
        <w:jc w:val="center"/>
        <w:rPr>
          <w:b/>
          <w:sz w:val="24"/>
          <w:szCs w:val="24"/>
        </w:rPr>
      </w:pPr>
    </w:p>
    <w:p w14:paraId="1F9019B6" w14:textId="76370BF8" w:rsidR="000C5A5A" w:rsidRDefault="000C5A5A" w:rsidP="00F072A6">
      <w:pPr>
        <w:jc w:val="center"/>
        <w:rPr>
          <w:b/>
          <w:sz w:val="24"/>
          <w:szCs w:val="24"/>
        </w:rPr>
      </w:pPr>
    </w:p>
    <w:p w14:paraId="38D3136B" w14:textId="149CC01F" w:rsidR="000C5A5A" w:rsidRDefault="000C5A5A" w:rsidP="00F072A6">
      <w:pPr>
        <w:jc w:val="center"/>
        <w:rPr>
          <w:b/>
          <w:sz w:val="24"/>
          <w:szCs w:val="24"/>
        </w:rPr>
      </w:pPr>
    </w:p>
    <w:p w14:paraId="5C832D57" w14:textId="2F6F58C5" w:rsidR="000C5A5A" w:rsidRDefault="000C5A5A" w:rsidP="00F072A6">
      <w:pPr>
        <w:jc w:val="center"/>
        <w:rPr>
          <w:b/>
          <w:sz w:val="24"/>
          <w:szCs w:val="24"/>
        </w:rPr>
      </w:pPr>
    </w:p>
    <w:p w14:paraId="5DAD4233" w14:textId="5AD1870D" w:rsidR="000C5A5A" w:rsidRDefault="000C5A5A" w:rsidP="00F072A6">
      <w:pPr>
        <w:jc w:val="center"/>
        <w:rPr>
          <w:b/>
          <w:sz w:val="24"/>
          <w:szCs w:val="24"/>
        </w:rPr>
      </w:pPr>
    </w:p>
    <w:p w14:paraId="3336E679" w14:textId="5C34873F" w:rsidR="000C5A5A" w:rsidRDefault="000C5A5A" w:rsidP="00F072A6">
      <w:pPr>
        <w:jc w:val="center"/>
        <w:rPr>
          <w:b/>
          <w:sz w:val="24"/>
          <w:szCs w:val="24"/>
        </w:rPr>
      </w:pPr>
    </w:p>
    <w:p w14:paraId="66356D2D" w14:textId="2AAA49C4" w:rsidR="000C5A5A" w:rsidRDefault="000C5A5A" w:rsidP="00F072A6">
      <w:pPr>
        <w:jc w:val="center"/>
        <w:rPr>
          <w:b/>
          <w:sz w:val="24"/>
          <w:szCs w:val="24"/>
        </w:rPr>
      </w:pPr>
    </w:p>
    <w:p w14:paraId="61DCA5B0" w14:textId="68CD47B2" w:rsidR="000C5A5A" w:rsidRDefault="000C5A5A" w:rsidP="00F072A6">
      <w:pPr>
        <w:jc w:val="center"/>
        <w:rPr>
          <w:b/>
          <w:sz w:val="24"/>
          <w:szCs w:val="24"/>
        </w:rPr>
      </w:pPr>
    </w:p>
    <w:p w14:paraId="2644740C" w14:textId="2B24B7EB" w:rsidR="000C5A5A" w:rsidRDefault="000C5A5A" w:rsidP="00F072A6">
      <w:pPr>
        <w:jc w:val="center"/>
        <w:rPr>
          <w:b/>
          <w:sz w:val="24"/>
          <w:szCs w:val="24"/>
        </w:rPr>
      </w:pPr>
    </w:p>
    <w:p w14:paraId="3AB077C1" w14:textId="1EEF0899" w:rsidR="000C5A5A" w:rsidRDefault="000C5A5A" w:rsidP="00F072A6">
      <w:pPr>
        <w:jc w:val="center"/>
        <w:rPr>
          <w:b/>
          <w:sz w:val="24"/>
          <w:szCs w:val="24"/>
        </w:rPr>
      </w:pPr>
    </w:p>
    <w:p w14:paraId="5329951F" w14:textId="7D4AA14C" w:rsidR="000C5A5A" w:rsidRDefault="000C5A5A" w:rsidP="00F072A6">
      <w:pPr>
        <w:jc w:val="center"/>
        <w:rPr>
          <w:b/>
          <w:sz w:val="24"/>
          <w:szCs w:val="24"/>
        </w:rPr>
      </w:pPr>
    </w:p>
    <w:p w14:paraId="331AD50D" w14:textId="276C11B1" w:rsidR="000C5A5A" w:rsidRDefault="000C5A5A" w:rsidP="00F072A6">
      <w:pPr>
        <w:jc w:val="center"/>
        <w:rPr>
          <w:b/>
          <w:sz w:val="24"/>
          <w:szCs w:val="24"/>
        </w:rPr>
      </w:pPr>
    </w:p>
    <w:p w14:paraId="77EF6F17" w14:textId="3785C39C" w:rsidR="000C5A5A" w:rsidRDefault="000C5A5A" w:rsidP="00F072A6">
      <w:pPr>
        <w:jc w:val="center"/>
        <w:rPr>
          <w:b/>
          <w:sz w:val="24"/>
          <w:szCs w:val="24"/>
        </w:rPr>
      </w:pPr>
    </w:p>
    <w:p w14:paraId="21AE1410" w14:textId="2E445BDE" w:rsidR="000C5A5A" w:rsidRDefault="000C5A5A" w:rsidP="00F072A6">
      <w:pPr>
        <w:jc w:val="center"/>
        <w:rPr>
          <w:b/>
          <w:sz w:val="24"/>
          <w:szCs w:val="24"/>
        </w:rPr>
      </w:pPr>
    </w:p>
    <w:p w14:paraId="0F851404" w14:textId="7F5D920D" w:rsidR="000C5A5A" w:rsidRDefault="000C5A5A" w:rsidP="00F072A6">
      <w:pPr>
        <w:jc w:val="center"/>
        <w:rPr>
          <w:b/>
          <w:sz w:val="24"/>
          <w:szCs w:val="24"/>
        </w:rPr>
      </w:pPr>
    </w:p>
    <w:p w14:paraId="43B8EA31" w14:textId="27FD422D" w:rsidR="000C5A5A" w:rsidRDefault="000C5A5A" w:rsidP="00F072A6">
      <w:pPr>
        <w:jc w:val="center"/>
        <w:rPr>
          <w:b/>
          <w:sz w:val="24"/>
          <w:szCs w:val="24"/>
        </w:rPr>
      </w:pPr>
    </w:p>
    <w:p w14:paraId="39E09329" w14:textId="777A6B6D" w:rsidR="000C5A5A" w:rsidRDefault="000C5A5A" w:rsidP="00F072A6">
      <w:pPr>
        <w:jc w:val="center"/>
        <w:rPr>
          <w:b/>
          <w:sz w:val="24"/>
          <w:szCs w:val="24"/>
        </w:rPr>
      </w:pPr>
    </w:p>
    <w:p w14:paraId="795260EA" w14:textId="77777777" w:rsidR="005B33EA" w:rsidRDefault="005B33EA" w:rsidP="00F072A6">
      <w:pPr>
        <w:jc w:val="center"/>
        <w:rPr>
          <w:b/>
          <w:sz w:val="24"/>
          <w:szCs w:val="24"/>
        </w:rPr>
      </w:pPr>
    </w:p>
    <w:p w14:paraId="685CF567" w14:textId="77777777" w:rsidR="005B33EA" w:rsidRDefault="005B33EA" w:rsidP="00F072A6">
      <w:pPr>
        <w:jc w:val="center"/>
        <w:rPr>
          <w:b/>
          <w:sz w:val="24"/>
          <w:szCs w:val="24"/>
        </w:rPr>
      </w:pPr>
    </w:p>
    <w:p w14:paraId="513F6F1F" w14:textId="77777777" w:rsidR="005B33EA" w:rsidRDefault="005B33EA" w:rsidP="00F072A6">
      <w:pPr>
        <w:jc w:val="center"/>
        <w:rPr>
          <w:b/>
          <w:sz w:val="24"/>
          <w:szCs w:val="24"/>
        </w:rPr>
      </w:pPr>
    </w:p>
    <w:p w14:paraId="2E782524" w14:textId="5235A953" w:rsidR="000C5A5A" w:rsidRDefault="000C5A5A" w:rsidP="00F072A6">
      <w:pPr>
        <w:jc w:val="center"/>
        <w:rPr>
          <w:b/>
          <w:sz w:val="24"/>
          <w:szCs w:val="24"/>
        </w:rPr>
      </w:pPr>
    </w:p>
    <w:p w14:paraId="6FADA76C" w14:textId="73FCC501" w:rsidR="000C5A5A" w:rsidRDefault="000C5A5A" w:rsidP="00F072A6">
      <w:pPr>
        <w:jc w:val="center"/>
        <w:rPr>
          <w:b/>
          <w:sz w:val="24"/>
          <w:szCs w:val="24"/>
        </w:rPr>
      </w:pPr>
    </w:p>
    <w:p w14:paraId="431EB16C" w14:textId="0B895208" w:rsidR="000C5A5A" w:rsidRDefault="000C5A5A" w:rsidP="00F072A6">
      <w:pPr>
        <w:jc w:val="center"/>
        <w:rPr>
          <w:b/>
          <w:sz w:val="24"/>
          <w:szCs w:val="24"/>
        </w:rPr>
      </w:pPr>
    </w:p>
    <w:p w14:paraId="2E1CAF8F" w14:textId="1D87D2B3" w:rsidR="000C5A5A" w:rsidRDefault="000C5A5A" w:rsidP="00F072A6">
      <w:pPr>
        <w:jc w:val="center"/>
        <w:rPr>
          <w:b/>
          <w:sz w:val="24"/>
          <w:szCs w:val="24"/>
        </w:rPr>
      </w:pPr>
    </w:p>
    <w:p w14:paraId="7EAAD705" w14:textId="77777777" w:rsidR="000C5A5A" w:rsidRDefault="000C5A5A" w:rsidP="00F072A6">
      <w:pPr>
        <w:jc w:val="center"/>
        <w:rPr>
          <w:b/>
          <w:sz w:val="24"/>
          <w:szCs w:val="24"/>
        </w:rPr>
      </w:pPr>
    </w:p>
    <w:p w14:paraId="0CA2E8ED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6E2ECE7E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725676E9" w14:textId="77777777" w:rsidR="006028E3" w:rsidRDefault="006028E3" w:rsidP="00F072A6">
      <w:pPr>
        <w:jc w:val="center"/>
        <w:rPr>
          <w:b/>
          <w:sz w:val="24"/>
          <w:szCs w:val="24"/>
        </w:rPr>
      </w:pPr>
    </w:p>
    <w:p w14:paraId="4AFE053E" w14:textId="14B4ACD0" w:rsidR="00C4095E" w:rsidRPr="003D1A60" w:rsidRDefault="00C4095E" w:rsidP="00F072A6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0E1BFAE9" w14:textId="77777777" w:rsidR="00C4095E" w:rsidRPr="003D1A60" w:rsidRDefault="00C4095E" w:rsidP="00F072A6">
      <w:pPr>
        <w:jc w:val="center"/>
        <w:rPr>
          <w:b/>
          <w:i/>
          <w:sz w:val="24"/>
          <w:szCs w:val="24"/>
          <w:highlight w:val="yellow"/>
        </w:rPr>
      </w:pPr>
    </w:p>
    <w:p w14:paraId="627578E3" w14:textId="401EA944" w:rsidR="00C4095E" w:rsidRPr="0086521D" w:rsidRDefault="00C4095E" w:rsidP="00F072A6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Информационные технологии в юридической деятельности</w:t>
      </w:r>
      <w:r w:rsidRPr="0086521D">
        <w:rPr>
          <w:b/>
          <w:sz w:val="24"/>
          <w:szCs w:val="24"/>
        </w:rPr>
        <w:t>»</w:t>
      </w:r>
    </w:p>
    <w:p w14:paraId="4FAB77CD" w14:textId="77777777" w:rsidR="00C4095E" w:rsidRPr="003D1A60" w:rsidRDefault="00C4095E" w:rsidP="00F072A6">
      <w:pPr>
        <w:pStyle w:val="af6"/>
        <w:ind w:left="786"/>
        <w:rPr>
          <w:b/>
          <w:sz w:val="24"/>
          <w:szCs w:val="24"/>
          <w:lang w:eastAsia="en-US"/>
        </w:rPr>
      </w:pPr>
    </w:p>
    <w:p w14:paraId="001FDD6D" w14:textId="77777777" w:rsidR="00C4095E" w:rsidRDefault="00C4095E" w:rsidP="00C4095E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451" w:type="dxa"/>
        <w:tblLook w:val="04A0" w:firstRow="1" w:lastRow="0" w:firstColumn="1" w:lastColumn="0" w:noHBand="0" w:noVBand="1"/>
      </w:tblPr>
      <w:tblGrid>
        <w:gridCol w:w="2406"/>
        <w:gridCol w:w="2380"/>
        <w:gridCol w:w="3544"/>
        <w:gridCol w:w="2121"/>
      </w:tblGrid>
      <w:tr w:rsidR="00C4095E" w:rsidRPr="00C4095E" w14:paraId="5092EA35" w14:textId="7D714B85" w:rsidTr="002F4A98">
        <w:trPr>
          <w:trHeight w:val="1331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D0E0" w14:textId="77777777" w:rsidR="00C4095E" w:rsidRPr="00C4095E" w:rsidRDefault="00C4095E" w:rsidP="00C4095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4B2507CD" w14:textId="77777777" w:rsidR="00C4095E" w:rsidRPr="00C4095E" w:rsidRDefault="00C4095E" w:rsidP="00C4095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</w:rPr>
              <w:t>(</w:t>
            </w:r>
            <w:r w:rsidRPr="00C4095E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C4095E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28EC" w14:textId="77777777" w:rsidR="00C4095E" w:rsidRPr="00C4095E" w:rsidRDefault="00C4095E" w:rsidP="00F072A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0293E3B1" w14:textId="77777777" w:rsidR="00C4095E" w:rsidRPr="00C4095E" w:rsidRDefault="00C4095E" w:rsidP="00F072A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</w:rPr>
              <w:t>(</w:t>
            </w:r>
            <w:r w:rsidRPr="00C4095E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C4095E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BDBC" w14:textId="177C8604" w:rsidR="00C4095E" w:rsidRPr="00C4095E" w:rsidRDefault="00C4095E" w:rsidP="00F072A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</w:rPr>
              <w:t>Результаты обучения</w:t>
            </w:r>
          </w:p>
          <w:p w14:paraId="5E85DD98" w14:textId="77777777" w:rsidR="00C4095E" w:rsidRPr="00C4095E" w:rsidRDefault="00C4095E" w:rsidP="00F072A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38C1" w14:textId="63447A76" w:rsidR="00C4095E" w:rsidRPr="00C4095E" w:rsidRDefault="00C4095E" w:rsidP="00C4095E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4095E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C4095E" w:rsidRPr="00C4095E" w14:paraId="43131CAF" w14:textId="726D45A9" w:rsidTr="002F4A98">
        <w:trPr>
          <w:trHeight w:val="397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FD2DD" w14:textId="77777777" w:rsidR="00C4095E" w:rsidRPr="00C4095E" w:rsidRDefault="00C4095E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C4095E">
              <w:rPr>
                <w:rFonts w:ascii="Times New Roman" w:hAnsi="Times New Roman"/>
              </w:rPr>
              <w:t xml:space="preserve">ОПК-8. </w:t>
            </w:r>
            <w:proofErr w:type="gramStart"/>
            <w:r w:rsidRPr="00C4095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</w:t>
            </w:r>
            <w:proofErr w:type="gramEnd"/>
            <w:r w:rsidRPr="00C4095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9396E" w14:textId="77777777" w:rsidR="00C4095E" w:rsidRPr="00C4095E" w:rsidRDefault="00C4095E" w:rsidP="00F072A6">
            <w:pPr>
              <w:rPr>
                <w:rFonts w:ascii="Times New Roman" w:hAnsi="Times New Roman"/>
                <w:iCs/>
                <w:color w:val="FF0000"/>
              </w:rPr>
            </w:pPr>
            <w:r w:rsidRPr="00C4095E">
              <w:rPr>
                <w:rFonts w:ascii="Times New Roman" w:hAnsi="Times New Roman"/>
              </w:rPr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D264C" w14:textId="77777777" w:rsidR="00C4095E" w:rsidRPr="00C4095E" w:rsidRDefault="00C4095E" w:rsidP="00F072A6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C4095E">
              <w:rPr>
                <w:rFonts w:ascii="Times New Roman" w:hAnsi="Times New Roman"/>
              </w:rPr>
              <w:t>ОПК-8.1. З-1</w:t>
            </w:r>
            <w:proofErr w:type="gramStart"/>
            <w:r w:rsidRPr="00C4095E">
              <w:rPr>
                <w:rFonts w:ascii="Times New Roman" w:hAnsi="Times New Roman"/>
              </w:rPr>
              <w:t xml:space="preserve"> </w:t>
            </w:r>
            <w:r w:rsidRPr="00C4095E">
              <w:rPr>
                <w:rFonts w:ascii="Times New Roman" w:hAnsi="Times New Roman"/>
                <w:b/>
              </w:rPr>
              <w:t>З</w:t>
            </w:r>
            <w:proofErr w:type="gramEnd"/>
            <w:r w:rsidRPr="00C4095E">
              <w:rPr>
                <w:rFonts w:ascii="Times New Roman" w:hAnsi="Times New Roman"/>
                <w:b/>
              </w:rPr>
              <w:t>нает</w:t>
            </w:r>
            <w:r w:rsidRPr="00C4095E">
              <w:rPr>
                <w:rFonts w:ascii="Times New Roman" w:hAnsi="Times New Roman"/>
              </w:rPr>
              <w:t xml:space="preserve"> источники юридически значимой информации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3DB201" w14:textId="51AE21B0" w:rsidR="00C4095E" w:rsidRPr="00C4095E" w:rsidRDefault="00C4095E" w:rsidP="00C4095E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</w:rPr>
              <w:t>1 Значение правовой информации в современном обществе</w:t>
            </w:r>
          </w:p>
          <w:p w14:paraId="21E2B0E0" w14:textId="4AD6AFF0" w:rsidR="00C4095E" w:rsidRPr="00C4095E" w:rsidRDefault="00C4095E" w:rsidP="00C4095E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</w:rPr>
              <w:t>2 Компьютерная обработка документов с учетом информационной безопасности</w:t>
            </w:r>
          </w:p>
          <w:p w14:paraId="1FBB63F9" w14:textId="47D9FAE8" w:rsidR="00C4095E" w:rsidRPr="00C4095E" w:rsidRDefault="00C4095E" w:rsidP="00C4095E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</w:rPr>
              <w:t>3 Правовые базы данных в юридической деятельности</w:t>
            </w:r>
          </w:p>
          <w:p w14:paraId="72F710A9" w14:textId="22DAC242" w:rsidR="00C4095E" w:rsidRPr="00C4095E" w:rsidRDefault="00C4095E" w:rsidP="00C4095E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</w:rPr>
              <w:t>4 Информационные технологии хранения и обработки данных</w:t>
            </w:r>
          </w:p>
          <w:p w14:paraId="651666D8" w14:textId="111E8291" w:rsidR="00C4095E" w:rsidRPr="00C4095E" w:rsidRDefault="00C4095E" w:rsidP="00C4095E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</w:rPr>
              <w:t>5 Сквозные цифровые технологии в юридической практике</w:t>
            </w:r>
          </w:p>
        </w:tc>
      </w:tr>
      <w:tr w:rsidR="00C4095E" w:rsidRPr="00C4095E" w14:paraId="70DD6B9A" w14:textId="27744F73" w:rsidTr="002F4A98">
        <w:trPr>
          <w:trHeight w:val="699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02EB4" w14:textId="77777777" w:rsidR="00C4095E" w:rsidRPr="00C4095E" w:rsidRDefault="00C4095E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9404" w14:textId="77777777" w:rsidR="00C4095E" w:rsidRPr="00C4095E" w:rsidRDefault="00C4095E" w:rsidP="00F072A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75B7B" w14:textId="77777777" w:rsidR="00C4095E" w:rsidRPr="00C4095E" w:rsidRDefault="00C4095E" w:rsidP="00F072A6">
            <w:pPr>
              <w:rPr>
                <w:rFonts w:ascii="Times New Roman" w:hAnsi="Times New Roman"/>
                <w:iCs/>
              </w:rPr>
            </w:pPr>
            <w:r w:rsidRPr="00C4095E">
              <w:rPr>
                <w:rFonts w:ascii="Times New Roman" w:hAnsi="Times New Roman"/>
              </w:rPr>
              <w:t>ОПК-8.1. У-1</w:t>
            </w:r>
            <w:proofErr w:type="gramStart"/>
            <w:r w:rsidRPr="00C4095E">
              <w:rPr>
                <w:rFonts w:ascii="Times New Roman" w:hAnsi="Times New Roman"/>
              </w:rPr>
              <w:t xml:space="preserve"> </w:t>
            </w:r>
            <w:r w:rsidRPr="00C4095E">
              <w:rPr>
                <w:rFonts w:ascii="Times New Roman" w:hAnsi="Times New Roman"/>
                <w:b/>
              </w:rPr>
              <w:t>У</w:t>
            </w:r>
            <w:proofErr w:type="gramEnd"/>
            <w:r w:rsidRPr="00C4095E">
              <w:rPr>
                <w:rFonts w:ascii="Times New Roman" w:hAnsi="Times New Roman"/>
                <w:b/>
              </w:rPr>
              <w:t>меет</w:t>
            </w:r>
            <w:r w:rsidRPr="00C4095E">
              <w:rPr>
                <w:rFonts w:ascii="Times New Roman" w:hAnsi="Times New Roman"/>
              </w:rPr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18C698" w14:textId="77777777" w:rsidR="00C4095E" w:rsidRPr="00C4095E" w:rsidRDefault="00C4095E" w:rsidP="00C4095E">
            <w:pPr>
              <w:jc w:val="both"/>
            </w:pPr>
          </w:p>
        </w:tc>
      </w:tr>
      <w:tr w:rsidR="002F4A98" w:rsidRPr="00C4095E" w14:paraId="63F0D7A3" w14:textId="35878A90" w:rsidTr="002F4A98">
        <w:trPr>
          <w:trHeight w:val="699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5DEB0" w14:textId="77777777" w:rsidR="002F4A98" w:rsidRPr="00C4095E" w:rsidRDefault="002F4A98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D0DEF" w14:textId="77777777" w:rsidR="002F4A98" w:rsidRPr="00C4095E" w:rsidRDefault="002F4A98" w:rsidP="00F072A6">
            <w:pPr>
              <w:rPr>
                <w:rFonts w:ascii="Times New Roman" w:hAnsi="Times New Roman"/>
                <w:iCs/>
                <w:color w:val="FF0000"/>
              </w:rPr>
            </w:pPr>
            <w:r w:rsidRPr="00C4095E">
              <w:rPr>
                <w:rFonts w:ascii="Times New Roman" w:hAnsi="Times New Roman"/>
              </w:rPr>
              <w:t>ОПК-8.2. Уверенно пользуется профессиональными правовыми базами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C5760" w14:textId="77777777" w:rsidR="002F4A98" w:rsidRPr="00C4095E" w:rsidRDefault="002F4A98" w:rsidP="00F072A6">
            <w:pPr>
              <w:rPr>
                <w:rFonts w:ascii="Times New Roman" w:hAnsi="Times New Roman"/>
                <w:iCs/>
              </w:rPr>
            </w:pPr>
            <w:r w:rsidRPr="00C4095E">
              <w:rPr>
                <w:rFonts w:ascii="Times New Roman" w:hAnsi="Times New Roman"/>
              </w:rPr>
              <w:t>ОПК-8.2. З-1</w:t>
            </w:r>
            <w:proofErr w:type="gramStart"/>
            <w:r w:rsidRPr="00C4095E">
              <w:rPr>
                <w:rFonts w:ascii="Times New Roman" w:hAnsi="Times New Roman"/>
              </w:rPr>
              <w:t xml:space="preserve"> </w:t>
            </w:r>
            <w:r w:rsidRPr="00C4095E">
              <w:rPr>
                <w:rFonts w:ascii="Times New Roman" w:hAnsi="Times New Roman"/>
                <w:b/>
              </w:rPr>
              <w:t>З</w:t>
            </w:r>
            <w:proofErr w:type="gramEnd"/>
            <w:r w:rsidRPr="00C4095E">
              <w:rPr>
                <w:rFonts w:ascii="Times New Roman" w:hAnsi="Times New Roman"/>
                <w:b/>
              </w:rPr>
              <w:t xml:space="preserve">нает </w:t>
            </w:r>
            <w:r w:rsidRPr="00C4095E">
              <w:rPr>
                <w:rFonts w:ascii="Times New Roman" w:hAnsi="Times New Roman"/>
              </w:rPr>
              <w:t>современные профессиональные правовые базы и их основные сервисы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B8BE2" w14:textId="77777777" w:rsidR="002F4A98" w:rsidRPr="00C4095E" w:rsidRDefault="002F4A98" w:rsidP="00C4095E">
            <w:pPr>
              <w:jc w:val="both"/>
            </w:pPr>
          </w:p>
        </w:tc>
      </w:tr>
      <w:tr w:rsidR="002F4A98" w:rsidRPr="00C4095E" w14:paraId="127E34BC" w14:textId="20922137" w:rsidTr="002F4A98">
        <w:trPr>
          <w:trHeight w:val="1350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D7949" w14:textId="77777777" w:rsidR="002F4A98" w:rsidRPr="00C4095E" w:rsidRDefault="002F4A98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29CAB" w14:textId="77777777" w:rsidR="002F4A98" w:rsidRPr="00C4095E" w:rsidRDefault="002F4A98" w:rsidP="00F072A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EF119F9" w14:textId="77777777" w:rsidR="002F4A98" w:rsidRPr="00C4095E" w:rsidRDefault="002F4A98" w:rsidP="00F072A6">
            <w:pPr>
              <w:rPr>
                <w:rFonts w:ascii="Times New Roman" w:hAnsi="Times New Roman"/>
                <w:iCs/>
              </w:rPr>
            </w:pPr>
            <w:r w:rsidRPr="00C4095E">
              <w:rPr>
                <w:rFonts w:ascii="Times New Roman" w:hAnsi="Times New Roman"/>
              </w:rPr>
              <w:t>ОПК-8.2. У-1</w:t>
            </w:r>
            <w:proofErr w:type="gramStart"/>
            <w:r w:rsidRPr="00C4095E">
              <w:rPr>
                <w:rFonts w:ascii="Times New Roman" w:hAnsi="Times New Roman"/>
              </w:rPr>
              <w:t xml:space="preserve"> </w:t>
            </w:r>
            <w:r w:rsidRPr="00C4095E">
              <w:rPr>
                <w:rFonts w:ascii="Times New Roman" w:hAnsi="Times New Roman"/>
                <w:b/>
              </w:rPr>
              <w:t>У</w:t>
            </w:r>
            <w:proofErr w:type="gramEnd"/>
            <w:r w:rsidRPr="00C4095E">
              <w:rPr>
                <w:rFonts w:ascii="Times New Roman" w:hAnsi="Times New Roman"/>
                <w:b/>
              </w:rPr>
              <w:t xml:space="preserve">меет </w:t>
            </w:r>
            <w:r w:rsidRPr="00C4095E">
              <w:rPr>
                <w:rFonts w:ascii="Times New Roman" w:hAnsi="Times New Roman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0F2BB" w14:textId="77777777" w:rsidR="002F4A98" w:rsidRPr="00C4095E" w:rsidRDefault="002F4A98" w:rsidP="00C4095E">
            <w:pPr>
              <w:jc w:val="both"/>
            </w:pPr>
          </w:p>
        </w:tc>
      </w:tr>
      <w:tr w:rsidR="00C4095E" w:rsidRPr="00C4095E" w14:paraId="1BCBEB96" w14:textId="507188FD" w:rsidTr="002F4A98">
        <w:trPr>
          <w:trHeight w:val="699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85F25" w14:textId="77777777" w:rsidR="00C4095E" w:rsidRPr="00C4095E" w:rsidRDefault="00C4095E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C4095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ОПК-9. </w:t>
            </w:r>
            <w:proofErr w:type="gramStart"/>
            <w:r w:rsidRPr="00C4095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</w:t>
            </w:r>
            <w:proofErr w:type="gramEnd"/>
            <w:r w:rsidRPr="00C4095E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D39A" w14:textId="77777777" w:rsidR="00C4095E" w:rsidRPr="00C4095E" w:rsidRDefault="00C4095E" w:rsidP="00F072A6">
            <w:pPr>
              <w:rPr>
                <w:rFonts w:ascii="Times New Roman" w:hAnsi="Times New Roman"/>
                <w:iCs/>
                <w:color w:val="FF0000"/>
              </w:rPr>
            </w:pPr>
            <w:r w:rsidRPr="00C4095E">
              <w:rPr>
                <w:rFonts w:ascii="Times New Roman" w:hAnsi="Times New Roman"/>
                <w:bCs/>
              </w:rPr>
              <w:t>ОПК-9.1. Понимает принципы работы современных информационных технологий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308785" w14:textId="77777777" w:rsidR="00C4095E" w:rsidRPr="00C4095E" w:rsidRDefault="00C4095E" w:rsidP="00F072A6">
            <w:pPr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  <w:bCs/>
              </w:rPr>
              <w:t xml:space="preserve">ОПК-9.1. </w:t>
            </w:r>
            <w:r w:rsidRPr="00C4095E">
              <w:rPr>
                <w:rFonts w:ascii="Times New Roman" w:hAnsi="Times New Roman"/>
              </w:rPr>
              <w:t>З-1.</w:t>
            </w:r>
            <w:r w:rsidRPr="00C4095E">
              <w:rPr>
                <w:rFonts w:ascii="Times New Roman" w:hAnsi="Times New Roman"/>
                <w:b/>
              </w:rPr>
              <w:t xml:space="preserve"> Знает</w:t>
            </w:r>
            <w:r w:rsidRPr="00C4095E">
              <w:rPr>
                <w:rFonts w:ascii="Times New Roman" w:hAnsi="Times New Roman"/>
              </w:rPr>
              <w:t xml:space="preserve"> принципы работы современных информационных технологий (сквозных цифровых технологий)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A12A7A" w14:textId="77777777" w:rsidR="00C4095E" w:rsidRPr="00C4095E" w:rsidRDefault="00C4095E" w:rsidP="00C4095E">
            <w:pPr>
              <w:jc w:val="both"/>
              <w:rPr>
                <w:bCs/>
              </w:rPr>
            </w:pPr>
          </w:p>
        </w:tc>
      </w:tr>
      <w:tr w:rsidR="00C4095E" w:rsidRPr="00C4095E" w14:paraId="00CF5CDB" w14:textId="77E7589E" w:rsidTr="002F4A98">
        <w:trPr>
          <w:trHeight w:val="699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98D1D" w14:textId="77777777" w:rsidR="00C4095E" w:rsidRPr="00C4095E" w:rsidRDefault="00C4095E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9781" w14:textId="77777777" w:rsidR="00C4095E" w:rsidRPr="00C4095E" w:rsidRDefault="00C4095E" w:rsidP="00F072A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C2760" w14:textId="77777777" w:rsidR="00C4095E" w:rsidRPr="00C4095E" w:rsidRDefault="00C4095E" w:rsidP="00F072A6">
            <w:pPr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  <w:bCs/>
              </w:rPr>
              <w:t xml:space="preserve">ОПК-9.1. </w:t>
            </w:r>
            <w:r w:rsidRPr="00C4095E">
              <w:rPr>
                <w:rFonts w:ascii="Times New Roman" w:hAnsi="Times New Roman"/>
              </w:rPr>
              <w:t>У-1.</w:t>
            </w:r>
            <w:r w:rsidRPr="00C4095E">
              <w:rPr>
                <w:rFonts w:ascii="Times New Roman" w:hAnsi="Times New Roman"/>
                <w:b/>
              </w:rPr>
              <w:t xml:space="preserve"> Умеет</w:t>
            </w:r>
            <w:r w:rsidRPr="00C4095E">
              <w:rPr>
                <w:rFonts w:ascii="Times New Roman" w:hAnsi="Times New Roman"/>
              </w:rPr>
              <w:t xml:space="preserve"> 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3F9E7D" w14:textId="77777777" w:rsidR="00C4095E" w:rsidRPr="00C4095E" w:rsidRDefault="00C4095E" w:rsidP="00C4095E">
            <w:pPr>
              <w:jc w:val="both"/>
              <w:rPr>
                <w:bCs/>
              </w:rPr>
            </w:pPr>
          </w:p>
        </w:tc>
      </w:tr>
      <w:tr w:rsidR="00C4095E" w:rsidRPr="00C4095E" w14:paraId="7761DBBE" w14:textId="00AFC2E8" w:rsidTr="002F4A98">
        <w:trPr>
          <w:trHeight w:val="699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9DBE8" w14:textId="77777777" w:rsidR="00C4095E" w:rsidRPr="00C4095E" w:rsidRDefault="00C4095E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61C6A" w14:textId="77777777" w:rsidR="00C4095E" w:rsidRPr="00C4095E" w:rsidRDefault="00C4095E" w:rsidP="00F072A6">
            <w:pPr>
              <w:rPr>
                <w:rFonts w:ascii="Times New Roman" w:hAnsi="Times New Roman"/>
                <w:iCs/>
                <w:color w:val="FF0000"/>
              </w:rPr>
            </w:pPr>
            <w:r w:rsidRPr="00C4095E">
              <w:rPr>
                <w:rFonts w:ascii="Times New Roman" w:hAnsi="Times New Roman"/>
                <w:bCs/>
              </w:rPr>
              <w:t>ОПК-9.2. Использует современные информационные технологи для решения задач профессиональной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CD847" w14:textId="77777777" w:rsidR="00C4095E" w:rsidRPr="00C4095E" w:rsidRDefault="00C4095E" w:rsidP="00F072A6">
            <w:pPr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  <w:bCs/>
              </w:rPr>
              <w:t xml:space="preserve">ОПК-9.2. </w:t>
            </w:r>
            <w:r w:rsidRPr="00C4095E">
              <w:rPr>
                <w:rFonts w:ascii="Times New Roman" w:hAnsi="Times New Roman"/>
              </w:rPr>
              <w:t>З-1.</w:t>
            </w:r>
            <w:r w:rsidRPr="00C4095E">
              <w:rPr>
                <w:rFonts w:ascii="Times New Roman" w:hAnsi="Times New Roman"/>
                <w:b/>
              </w:rPr>
              <w:t xml:space="preserve"> Знает</w:t>
            </w:r>
            <w:r w:rsidRPr="00C4095E">
              <w:rPr>
                <w:rFonts w:ascii="Times New Roman" w:hAnsi="Times New Roman"/>
              </w:rPr>
              <w:t xml:space="preserve"> нормативную основу использования современных информационных технологий (сквозных цифровых технологий)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D4F92C" w14:textId="77777777" w:rsidR="00C4095E" w:rsidRPr="00C4095E" w:rsidRDefault="00C4095E" w:rsidP="00C4095E">
            <w:pPr>
              <w:jc w:val="both"/>
              <w:rPr>
                <w:bCs/>
              </w:rPr>
            </w:pPr>
          </w:p>
        </w:tc>
      </w:tr>
      <w:tr w:rsidR="00C4095E" w:rsidRPr="00C4095E" w14:paraId="69B90930" w14:textId="12680FD9" w:rsidTr="002F4A98">
        <w:trPr>
          <w:trHeight w:val="699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F636" w14:textId="77777777" w:rsidR="00C4095E" w:rsidRPr="00C4095E" w:rsidRDefault="00C4095E" w:rsidP="00C4095E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19F4" w14:textId="77777777" w:rsidR="00C4095E" w:rsidRPr="00C4095E" w:rsidRDefault="00C4095E" w:rsidP="00F072A6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09A985" w14:textId="77777777" w:rsidR="00C4095E" w:rsidRPr="00C4095E" w:rsidRDefault="00C4095E" w:rsidP="00F072A6">
            <w:pPr>
              <w:rPr>
                <w:rFonts w:ascii="Times New Roman" w:hAnsi="Times New Roman"/>
              </w:rPr>
            </w:pPr>
            <w:r w:rsidRPr="00C4095E">
              <w:rPr>
                <w:rFonts w:ascii="Times New Roman" w:hAnsi="Times New Roman"/>
                <w:bCs/>
              </w:rPr>
              <w:t xml:space="preserve">ОПК-9.2. </w:t>
            </w:r>
            <w:r w:rsidRPr="00C4095E">
              <w:rPr>
                <w:rFonts w:ascii="Times New Roman" w:hAnsi="Times New Roman"/>
              </w:rPr>
              <w:t>У-1.</w:t>
            </w:r>
            <w:r w:rsidRPr="00C4095E">
              <w:rPr>
                <w:rFonts w:ascii="Times New Roman" w:hAnsi="Times New Roman"/>
                <w:b/>
              </w:rPr>
              <w:t xml:space="preserve"> Умеет</w:t>
            </w:r>
            <w:r w:rsidRPr="00C4095E">
              <w:rPr>
                <w:rFonts w:ascii="Times New Roman" w:hAnsi="Times New Roman"/>
              </w:rPr>
              <w:t xml:space="preserve"> 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34B08E" w14:textId="77777777" w:rsidR="00C4095E" w:rsidRPr="00C4095E" w:rsidRDefault="00C4095E" w:rsidP="00C4095E">
            <w:pPr>
              <w:jc w:val="both"/>
              <w:rPr>
                <w:bCs/>
              </w:rPr>
            </w:pPr>
          </w:p>
        </w:tc>
      </w:tr>
    </w:tbl>
    <w:p w14:paraId="20F51515" w14:textId="77777777" w:rsidR="00D74801" w:rsidRDefault="00D74801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78E4B7AA" w14:textId="77777777" w:rsidR="00C4095E" w:rsidRDefault="00C4095E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  <w:sectPr w:rsidR="00C4095E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22910059" w14:textId="77777777" w:rsidR="002F4A98" w:rsidRPr="009B028E" w:rsidRDefault="002F4A98" w:rsidP="002F4A98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9CD1B7B" w14:textId="77777777" w:rsidR="00B9598E" w:rsidRPr="000837D1" w:rsidRDefault="00B9598E" w:rsidP="00B9598E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3CA3FF52" w14:textId="77777777" w:rsidR="00B9598E" w:rsidRPr="000837D1" w:rsidRDefault="00B9598E" w:rsidP="00B9598E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bookmarkStart w:id="0" w:name="_Hlk218585119"/>
      <w:r w:rsidRPr="000837D1">
        <w:rPr>
          <w:b/>
          <w:color w:val="000000" w:themeColor="text1"/>
          <w:sz w:val="24"/>
          <w:szCs w:val="24"/>
        </w:rPr>
        <w:t xml:space="preserve">ОПК-8.1 - </w:t>
      </w:r>
      <w:r>
        <w:rPr>
          <w:b/>
          <w:color w:val="000000" w:themeColor="text1"/>
          <w:sz w:val="24"/>
          <w:szCs w:val="24"/>
        </w:rPr>
        <w:t>С</w:t>
      </w:r>
      <w:r w:rsidRPr="000837D1">
        <w:rPr>
          <w:b/>
          <w:color w:val="000000" w:themeColor="text1"/>
          <w:sz w:val="24"/>
          <w:szCs w:val="24"/>
        </w:rPr>
        <w:t>амостоятельно получает юридически значимую информацию</w:t>
      </w:r>
    </w:p>
    <w:p w14:paraId="41D032DF" w14:textId="77777777" w:rsidR="00D43082" w:rsidRDefault="00D43082" w:rsidP="00B9598E">
      <w:pPr>
        <w:pStyle w:val="TableParagraph"/>
        <w:tabs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86CB1F" w14:textId="77777777" w:rsidR="00B9598E" w:rsidRPr="000837D1" w:rsidRDefault="00B9598E" w:rsidP="00B9598E">
      <w:pPr>
        <w:pStyle w:val="TableParagraph"/>
        <w:tabs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7D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02B5867" w14:textId="1B35C3E9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Современные ИТ-решения обеспечивают__________ информации от несанкционированного доступа.</w:t>
      </w:r>
    </w:p>
    <w:p w14:paraId="39EB2FE0" w14:textId="7676C01C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="007164A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защиту</w:t>
      </w:r>
    </w:p>
    <w:p w14:paraId="0E9870A8" w14:textId="77777777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Внедрение__________ помогает улучшить сбор данных.</w:t>
      </w:r>
    </w:p>
    <w:p w14:paraId="09268D10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искусственного интеллекта</w:t>
      </w: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6FE62D9" w14:textId="77777777" w:rsidR="00B9598E" w:rsidRPr="00EC6189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 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_________больших данных — ключевой элемент современных ИТ-решений.</w:t>
      </w:r>
    </w:p>
    <w:p w14:paraId="0822F5FA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анализ</w:t>
      </w:r>
    </w:p>
    <w:p w14:paraId="404334D0" w14:textId="77777777" w:rsidR="00B9598E" w:rsidRPr="00EC6189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обеспечивают__________ доступ к актуальной информации.</w:t>
      </w:r>
    </w:p>
    <w:p w14:paraId="6D4DE3DB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быстрый</w:t>
      </w: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02B2FA9" w14:textId="77777777" w:rsidR="00B9598E" w:rsidRPr="00EC6189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в реальном времени позволяет оперативно принимать решения.</w:t>
      </w:r>
    </w:p>
    <w:p w14:paraId="73D03DD5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обработка</w:t>
      </w:r>
    </w:p>
    <w:p w14:paraId="16E1139C" w14:textId="77777777" w:rsidR="00B9598E" w:rsidRPr="00EC6189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используют__________ для анализа информации.</w:t>
      </w:r>
    </w:p>
    <w:p w14:paraId="53BA0BA2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машинное обучение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35D1607" w14:textId="77777777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— приоритет при разработке ИТ-решений.</w:t>
      </w:r>
    </w:p>
    <w:p w14:paraId="4522CBA8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безопасность</w:t>
      </w:r>
    </w:p>
    <w:p w14:paraId="62EBBFF3" w14:textId="77777777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помогают__________ юридически значимую информацию.</w:t>
      </w:r>
    </w:p>
    <w:p w14:paraId="092FB7E7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систематизировать</w:t>
      </w:r>
    </w:p>
    <w:p w14:paraId="06AEDE9B" w14:textId="77777777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осуществляется с соблюдением всех требований законодательства.</w:t>
      </w:r>
    </w:p>
    <w:p w14:paraId="7D9E90EF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хранение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472B1C9B" w14:textId="77777777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_______________данных помогает выявлять скрытые закономерности и тенденции.</w:t>
      </w:r>
    </w:p>
    <w:p w14:paraId="5BF542D8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аналитика</w:t>
      </w:r>
    </w:p>
    <w:p w14:paraId="6B123ED2" w14:textId="1935E2E0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Современные</w:t>
      </w:r>
      <w:proofErr w:type="gramEnd"/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ИТ-решения позволяют__________ собирать юридически значимую информацию.</w:t>
      </w:r>
    </w:p>
    <w:p w14:paraId="3600DCC6" w14:textId="623B2070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="007164A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автоматически</w:t>
      </w:r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5A2273B7" w14:textId="77777777" w:rsidR="00B9598E" w:rsidRPr="000837D1" w:rsidRDefault="00B9598E" w:rsidP="00B9598E">
      <w:pPr>
        <w:numPr>
          <w:ilvl w:val="0"/>
          <w:numId w:val="6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__________технологии позволяют хранить и обрабатывать данные удаленно.</w:t>
      </w:r>
    </w:p>
    <w:p w14:paraId="76BE20DF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облачные</w:t>
      </w:r>
      <w:proofErr w:type="gramEnd"/>
    </w:p>
    <w:p w14:paraId="6B3C719F" w14:textId="77777777" w:rsidR="00D43082" w:rsidRDefault="00D43082" w:rsidP="00B9598E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770012B4" w14:textId="77777777" w:rsidR="00B9598E" w:rsidRPr="000837D1" w:rsidRDefault="00B9598E" w:rsidP="00B9598E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8DA81CB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51B23312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Какой метод защиты данных чаще всего используется в ИТ-решениях для сбора юридически значимой информации?</w:t>
      </w:r>
    </w:p>
    <w:p w14:paraId="3C5E09B6" w14:textId="77777777" w:rsidR="00B9598E" w:rsidRPr="00D43082" w:rsidRDefault="00B9598E" w:rsidP="00B9598E">
      <w:pPr>
        <w:pStyle w:val="HTML0"/>
        <w:numPr>
          <w:ilvl w:val="0"/>
          <w:numId w:val="74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шифрование данных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EA77297" w14:textId="77777777" w:rsidR="00B9598E" w:rsidRPr="00D43082" w:rsidRDefault="00B9598E" w:rsidP="00B9598E">
      <w:pPr>
        <w:pStyle w:val="HTML0"/>
        <w:numPr>
          <w:ilvl w:val="0"/>
          <w:numId w:val="74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двухфакторная аутентификация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8E40523" w14:textId="77777777" w:rsidR="00B9598E" w:rsidRPr="00D43082" w:rsidRDefault="00B9598E" w:rsidP="00B9598E">
      <w:pPr>
        <w:pStyle w:val="HTML0"/>
        <w:numPr>
          <w:ilvl w:val="0"/>
          <w:numId w:val="74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брандмауэр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5EA5FA56" w14:textId="77777777" w:rsidR="00B9598E" w:rsidRPr="00D43082" w:rsidRDefault="00B9598E" w:rsidP="00B9598E">
      <w:pPr>
        <w:pStyle w:val="HTML0"/>
        <w:numPr>
          <w:ilvl w:val="0"/>
          <w:numId w:val="74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антивирусное ПО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2081A15E" w14:textId="362B06E1" w:rsidR="00B9598E" w:rsidRPr="000837D1" w:rsidRDefault="00B9598E" w:rsidP="00B9598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</w:p>
    <w:p w14:paraId="28184ABF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2</w:t>
      </w: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4E9BBD6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используется для управления доступом к юридически значимой информации?</w:t>
      </w:r>
    </w:p>
    <w:p w14:paraId="35D7D7CF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IAM (система управления доступом)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47EFC96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CRM-система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6ACDEE9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0F05102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BI-система (система бизнес-аналитики)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0E6094B1" w14:textId="77777777" w:rsidR="007164AE" w:rsidRDefault="007164AE" w:rsidP="007164A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3D0BB7D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3</w:t>
      </w: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Какое из перечисленных ИТ-решений позволяет хранить юридически значимую информацию в облаке?</w:t>
      </w:r>
    </w:p>
    <w:p w14:paraId="69B57C28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>а)  локальные серверы</w:t>
      </w:r>
    </w:p>
    <w:p w14:paraId="7268EAE3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облачные хранилища данных</w:t>
      </w:r>
    </w:p>
    <w:p w14:paraId="3E07F6EF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</w:p>
    <w:p w14:paraId="5298FB07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CRM-система</w:t>
      </w:r>
    </w:p>
    <w:p w14:paraId="51E30AF7" w14:textId="77777777" w:rsidR="00B9598E" w:rsidRPr="00D43082" w:rsidRDefault="00B9598E" w:rsidP="00B9598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D43082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D43082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E289441" w14:textId="77777777" w:rsidR="00B9598E" w:rsidRPr="00D43082" w:rsidRDefault="00B9598E" w:rsidP="00B9598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4</w:t>
      </w:r>
      <w:r w:rsidRPr="00D43082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D43082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6C2342C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лучше всего подходит для анализа и обработки больших объемов юридически значимой информации?</w:t>
      </w:r>
    </w:p>
    <w:p w14:paraId="4358736C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CRM-система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350BE3E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ERP-система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B9F195B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BI-система (система бизнес-аналитики)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619C80D0" w14:textId="77777777" w:rsidR="007164AE" w:rsidRDefault="007164AE" w:rsidP="007164AE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RPA (роботизированная автоматизация процессов)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4C0693B6" w14:textId="77777777" w:rsidR="007164AE" w:rsidRDefault="007164AE" w:rsidP="007164A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BB3B2EA" w14:textId="77777777" w:rsidR="00D43082" w:rsidRDefault="00D43082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1A872129" w14:textId="77777777" w:rsidR="00B9598E" w:rsidRPr="00D43082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4308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D0FEF72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 Сопостав</w:t>
      </w:r>
      <w:r>
        <w:rPr>
          <w:color w:val="000000" w:themeColor="text1"/>
          <w:spacing w:val="-5"/>
          <w:bdr w:val="none" w:sz="0" w:space="0" w:color="auto" w:frame="1"/>
        </w:rPr>
        <w:t>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и определени</w:t>
      </w:r>
      <w:r>
        <w:rPr>
          <w:color w:val="000000" w:themeColor="text1"/>
          <w:spacing w:val="-5"/>
          <w:bdr w:val="none" w:sz="0" w:space="0" w:color="auto" w:frame="1"/>
        </w:rPr>
        <w:t>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B9598E" w:rsidRPr="0004490C" w14:paraId="0338A519" w14:textId="77777777" w:rsidTr="00D43082">
        <w:tc>
          <w:tcPr>
            <w:tcW w:w="3794" w:type="dxa"/>
          </w:tcPr>
          <w:p w14:paraId="7761C22D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7C632969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9598E" w:rsidRPr="0004490C" w14:paraId="5FDF155E" w14:textId="77777777" w:rsidTr="00D43082">
        <w:tc>
          <w:tcPr>
            <w:tcW w:w="3794" w:type="dxa"/>
          </w:tcPr>
          <w:p w14:paraId="2F225E9D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Платформа для правового поиска</w:t>
            </w:r>
          </w:p>
        </w:tc>
        <w:tc>
          <w:tcPr>
            <w:tcW w:w="5777" w:type="dxa"/>
          </w:tcPr>
          <w:p w14:paraId="54947F28" w14:textId="77777777" w:rsidR="00B9598E" w:rsidRPr="0004490C" w:rsidRDefault="00B9598E" w:rsidP="00B9598E">
            <w:pPr>
              <w:pStyle w:val="sc-kitwnn"/>
              <w:numPr>
                <w:ilvl w:val="0"/>
                <w:numId w:val="70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инструмент для автоматического сбора и анализа решений судов, выявления тенденций и практики по различным вопросам</w:t>
            </w:r>
          </w:p>
        </w:tc>
      </w:tr>
      <w:tr w:rsidR="00B9598E" w:rsidRPr="0004490C" w14:paraId="05A812D2" w14:textId="77777777" w:rsidTr="00D43082">
        <w:tc>
          <w:tcPr>
            <w:tcW w:w="3794" w:type="dxa"/>
          </w:tcPr>
          <w:p w14:paraId="0C43B050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Система электронного документооборота (СЭД)</w:t>
            </w:r>
          </w:p>
        </w:tc>
        <w:tc>
          <w:tcPr>
            <w:tcW w:w="5777" w:type="dxa"/>
          </w:tcPr>
          <w:p w14:paraId="1BCF9587" w14:textId="77777777" w:rsidR="00B9598E" w:rsidRPr="0004490C" w:rsidRDefault="00B9598E" w:rsidP="00B9598E">
            <w:pPr>
              <w:pStyle w:val="sc-kitwnn"/>
              <w:numPr>
                <w:ilvl w:val="0"/>
                <w:numId w:val="70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организации документооборота и учета всех этапов обработки документов, включая подписание и хранение</w:t>
            </w:r>
          </w:p>
        </w:tc>
      </w:tr>
      <w:tr w:rsidR="00B9598E" w:rsidRPr="0004490C" w14:paraId="56523A1E" w14:textId="77777777" w:rsidTr="00D43082">
        <w:tc>
          <w:tcPr>
            <w:tcW w:w="3794" w:type="dxa"/>
          </w:tcPr>
          <w:p w14:paraId="1BE6AD4D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Инструменты для анализа судебной практики</w:t>
            </w:r>
          </w:p>
        </w:tc>
        <w:tc>
          <w:tcPr>
            <w:tcW w:w="5777" w:type="dxa"/>
          </w:tcPr>
          <w:p w14:paraId="7B93207C" w14:textId="77777777" w:rsidR="00B9598E" w:rsidRPr="0004490C" w:rsidRDefault="00B9598E" w:rsidP="00B9598E">
            <w:pPr>
              <w:pStyle w:val="sc-kitwnn"/>
              <w:numPr>
                <w:ilvl w:val="0"/>
                <w:numId w:val="70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платформа для поиска актуальных нормативных актов, юридических норм и разъяснений</w:t>
            </w:r>
          </w:p>
        </w:tc>
      </w:tr>
      <w:tr w:rsidR="00B9598E" w:rsidRPr="0004490C" w14:paraId="7982A307" w14:textId="77777777" w:rsidTr="00D43082">
        <w:tc>
          <w:tcPr>
            <w:tcW w:w="3794" w:type="dxa"/>
          </w:tcPr>
          <w:p w14:paraId="2B8C8184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Правовой робот (</w:t>
            </w:r>
            <w:proofErr w:type="spellStart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LegalBot</w:t>
            </w:r>
            <w:proofErr w:type="spellEnd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)</w:t>
            </w:r>
          </w:p>
        </w:tc>
        <w:tc>
          <w:tcPr>
            <w:tcW w:w="5777" w:type="dxa"/>
          </w:tcPr>
          <w:p w14:paraId="48517F04" w14:textId="77777777" w:rsidR="00B9598E" w:rsidRPr="0004490C" w:rsidRDefault="00B9598E" w:rsidP="00B9598E">
            <w:pPr>
              <w:pStyle w:val="sc-kitwnn"/>
              <w:numPr>
                <w:ilvl w:val="0"/>
                <w:numId w:val="70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автоматизированная система для взаимодействия с пользователем, предназначенная для выполнения различных юридических задач, таких как консультирование</w:t>
            </w:r>
          </w:p>
        </w:tc>
      </w:tr>
      <w:tr w:rsidR="00B9598E" w:rsidRPr="0004490C" w14:paraId="4FA30589" w14:textId="77777777" w:rsidTr="00D43082">
        <w:tc>
          <w:tcPr>
            <w:tcW w:w="3794" w:type="dxa"/>
          </w:tcPr>
          <w:p w14:paraId="23B536EF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База данных правовых актов</w:t>
            </w:r>
          </w:p>
        </w:tc>
        <w:tc>
          <w:tcPr>
            <w:tcW w:w="5777" w:type="dxa"/>
          </w:tcPr>
          <w:p w14:paraId="7A093E2C" w14:textId="77777777" w:rsidR="00B9598E" w:rsidRPr="0004490C" w:rsidRDefault="00B9598E" w:rsidP="00B9598E">
            <w:pPr>
              <w:pStyle w:val="sc-kitwnn"/>
              <w:numPr>
                <w:ilvl w:val="0"/>
                <w:numId w:val="70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хранилище текстов законов, постановлений, указов и других правовых актов, доступных для поиска и анализа</w:t>
            </w:r>
          </w:p>
        </w:tc>
      </w:tr>
    </w:tbl>
    <w:p w14:paraId="3C1833CF" w14:textId="77777777" w:rsidR="00B9598E" w:rsidRPr="0004490C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в, 2 – б, 3 – а, 4 – г, 5 – д </w:t>
      </w:r>
    </w:p>
    <w:p w14:paraId="07885A47" w14:textId="77777777" w:rsidR="00B9598E" w:rsidRPr="0004490C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4490C">
        <w:rPr>
          <w:color w:val="000000" w:themeColor="text1"/>
          <w:spacing w:val="-5"/>
          <w:bdr w:val="none" w:sz="0" w:space="0" w:color="auto" w:frame="1"/>
        </w:rPr>
        <w:t>. Сопоставьте понятия и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B9598E" w:rsidRPr="0004490C" w14:paraId="17FFD9F7" w14:textId="77777777" w:rsidTr="00D43082">
        <w:tc>
          <w:tcPr>
            <w:tcW w:w="3794" w:type="dxa"/>
          </w:tcPr>
          <w:p w14:paraId="14FC139D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25891BE5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9598E" w:rsidRPr="0004490C" w14:paraId="3A8546F9" w14:textId="77777777" w:rsidTr="00D43082">
        <w:tc>
          <w:tcPr>
            <w:tcW w:w="3794" w:type="dxa"/>
          </w:tcPr>
          <w:p w14:paraId="4D598DEE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Юридическая информация</w:t>
            </w:r>
          </w:p>
        </w:tc>
        <w:tc>
          <w:tcPr>
            <w:tcW w:w="5777" w:type="dxa"/>
          </w:tcPr>
          <w:p w14:paraId="7FA6BBF3" w14:textId="77777777" w:rsidR="00B9598E" w:rsidRPr="0004490C" w:rsidRDefault="00B9598E" w:rsidP="00B9598E">
            <w:pPr>
              <w:pStyle w:val="sc-kitwnn"/>
              <w:numPr>
                <w:ilvl w:val="0"/>
                <w:numId w:val="71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процесс оценки подлинности и достоверности документов с целью подтверждения их юридической значимости</w:t>
            </w:r>
          </w:p>
        </w:tc>
      </w:tr>
      <w:tr w:rsidR="00B9598E" w:rsidRPr="0004490C" w14:paraId="7E6FB0EA" w14:textId="77777777" w:rsidTr="00D43082">
        <w:tc>
          <w:tcPr>
            <w:tcW w:w="3794" w:type="dxa"/>
          </w:tcPr>
          <w:p w14:paraId="2600954D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Документальная экспертиза</w:t>
            </w:r>
          </w:p>
        </w:tc>
        <w:tc>
          <w:tcPr>
            <w:tcW w:w="5777" w:type="dxa"/>
          </w:tcPr>
          <w:p w14:paraId="7F6C7273" w14:textId="77777777" w:rsidR="00B9598E" w:rsidRPr="0004490C" w:rsidRDefault="00B9598E" w:rsidP="00B9598E">
            <w:pPr>
              <w:pStyle w:val="sc-kitwnn"/>
              <w:numPr>
                <w:ilvl w:val="0"/>
                <w:numId w:val="71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данных, которая подлежит анализу для решения правовых вопросов или задач</w:t>
            </w:r>
          </w:p>
        </w:tc>
      </w:tr>
      <w:tr w:rsidR="00B9598E" w:rsidRPr="0004490C" w14:paraId="69B798DE" w14:textId="77777777" w:rsidTr="00D43082">
        <w:tc>
          <w:tcPr>
            <w:tcW w:w="3794" w:type="dxa"/>
          </w:tcPr>
          <w:p w14:paraId="1DE30D0D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Правовой анализ</w:t>
            </w:r>
          </w:p>
        </w:tc>
        <w:tc>
          <w:tcPr>
            <w:tcW w:w="5777" w:type="dxa"/>
          </w:tcPr>
          <w:p w14:paraId="2A7871EF" w14:textId="77777777" w:rsidR="00B9598E" w:rsidRPr="0004490C" w:rsidRDefault="00B9598E" w:rsidP="00B9598E">
            <w:pPr>
              <w:pStyle w:val="sc-kitwnn"/>
              <w:numPr>
                <w:ilvl w:val="0"/>
                <w:numId w:val="71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отслеживания изменений в законодательстве и актуализации правовых данных</w:t>
            </w:r>
          </w:p>
        </w:tc>
      </w:tr>
      <w:tr w:rsidR="00B9598E" w:rsidRPr="0004490C" w14:paraId="7BD9DE95" w14:textId="77777777" w:rsidTr="00D43082">
        <w:tc>
          <w:tcPr>
            <w:tcW w:w="3794" w:type="dxa"/>
          </w:tcPr>
          <w:p w14:paraId="43705B95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ИТ-система для мониторинга законодательства</w:t>
            </w:r>
          </w:p>
        </w:tc>
        <w:tc>
          <w:tcPr>
            <w:tcW w:w="5777" w:type="dxa"/>
          </w:tcPr>
          <w:p w14:paraId="4876424A" w14:textId="77777777" w:rsidR="00B9598E" w:rsidRPr="0004490C" w:rsidRDefault="00B9598E" w:rsidP="00B9598E">
            <w:pPr>
              <w:pStyle w:val="sc-kitwnn"/>
              <w:numPr>
                <w:ilvl w:val="0"/>
                <w:numId w:val="71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способ оценки и анализа документов с целью выявления фактов, данных и доказательств в контексте судебного разбирательства</w:t>
            </w:r>
          </w:p>
        </w:tc>
      </w:tr>
      <w:tr w:rsidR="00B9598E" w:rsidRPr="0004490C" w14:paraId="0CFF9872" w14:textId="77777777" w:rsidTr="00D43082">
        <w:tc>
          <w:tcPr>
            <w:tcW w:w="3794" w:type="dxa"/>
          </w:tcPr>
          <w:p w14:paraId="703CE1D4" w14:textId="77777777" w:rsidR="00B9598E" w:rsidRPr="0004490C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Инструменты для формирования доказательств</w:t>
            </w:r>
          </w:p>
        </w:tc>
        <w:tc>
          <w:tcPr>
            <w:tcW w:w="5777" w:type="dxa"/>
          </w:tcPr>
          <w:p w14:paraId="6AB06AD7" w14:textId="77777777" w:rsidR="00B9598E" w:rsidRPr="0004490C" w:rsidRDefault="00B9598E" w:rsidP="00B9598E">
            <w:pPr>
              <w:pStyle w:val="sc-kitwnn"/>
              <w:numPr>
                <w:ilvl w:val="0"/>
                <w:numId w:val="71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средства, позволяющие собирать и организовывать информацию, которая будет признана в суде</w:t>
            </w:r>
          </w:p>
        </w:tc>
      </w:tr>
    </w:tbl>
    <w:p w14:paraId="4487F4D4" w14:textId="77777777" w:rsidR="00B9598E" w:rsidRPr="0004490C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г, 4 – в, 5 – д </w:t>
      </w:r>
    </w:p>
    <w:p w14:paraId="27E3984C" w14:textId="77777777" w:rsidR="00D43082" w:rsidRDefault="00D43082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2EC83153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lastRenderedPageBreak/>
        <w:t>Инструкция: Установите правильную последовательность</w:t>
      </w:r>
    </w:p>
    <w:p w14:paraId="5118FB7E" w14:textId="77777777" w:rsidR="00B9598E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674EF68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платформы для поиска правовой информации.</w:t>
      </w:r>
    </w:p>
    <w:p w14:paraId="0F11526F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Ввод ключевых слов или фразы в поисковую строку.</w:t>
      </w:r>
    </w:p>
    <w:p w14:paraId="26942426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Ознакомление с результатами поиска.</w:t>
      </w:r>
    </w:p>
    <w:p w14:paraId="1C3B85A5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Выбор нужного документа из списка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найденных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282DB7E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Анализ и извлечение информации из выбранного документа.</w:t>
      </w:r>
    </w:p>
    <w:p w14:paraId="612B2E5D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Сохранение или экспорт найденного материала.</w:t>
      </w:r>
    </w:p>
    <w:p w14:paraId="509E8B76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 2 →  3 →  4 →  5</w:t>
      </w:r>
    </w:p>
    <w:p w14:paraId="6D591A5C" w14:textId="77777777" w:rsidR="00B9598E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E553C3A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системы для мониторинга изменений в законодательстве.</w:t>
      </w:r>
    </w:p>
    <w:p w14:paraId="76F439D6" w14:textId="77777777" w:rsidR="00B9598E" w:rsidRPr="0004490C" w:rsidRDefault="00B9598E" w:rsidP="00B9598E">
      <w:pPr>
        <w:pStyle w:val="af6"/>
        <w:numPr>
          <w:ilvl w:val="0"/>
          <w:numId w:val="75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Принятие решения о внесении изменений в работу организации в связи с новыми нормами.</w:t>
      </w:r>
    </w:p>
    <w:p w14:paraId="125BAC7F" w14:textId="77777777" w:rsidR="00B9598E" w:rsidRDefault="00B9598E" w:rsidP="00B9598E">
      <w:pPr>
        <w:pStyle w:val="af6"/>
        <w:numPr>
          <w:ilvl w:val="0"/>
          <w:numId w:val="75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Настройка фильтров для выбора интересующих направлений законодательства.</w:t>
      </w:r>
    </w:p>
    <w:p w14:paraId="61F55163" w14:textId="77777777" w:rsidR="00B9598E" w:rsidRPr="0004490C" w:rsidRDefault="00B9598E" w:rsidP="00B9598E">
      <w:pPr>
        <w:pStyle w:val="af6"/>
        <w:numPr>
          <w:ilvl w:val="0"/>
          <w:numId w:val="75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Подписка на уведомления о новых изменениях.</w:t>
      </w:r>
    </w:p>
    <w:p w14:paraId="1B402739" w14:textId="77777777" w:rsidR="00B9598E" w:rsidRPr="0004490C" w:rsidRDefault="00B9598E" w:rsidP="00B9598E">
      <w:pPr>
        <w:pStyle w:val="af6"/>
        <w:numPr>
          <w:ilvl w:val="0"/>
          <w:numId w:val="75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и их влияния на деятельность.</w:t>
      </w:r>
    </w:p>
    <w:p w14:paraId="072D6A89" w14:textId="77777777" w:rsidR="00B9598E" w:rsidRPr="0004490C" w:rsidRDefault="00B9598E" w:rsidP="00B9598E">
      <w:pPr>
        <w:pStyle w:val="af6"/>
        <w:numPr>
          <w:ilvl w:val="0"/>
          <w:numId w:val="75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Получение уведомлений о новых изменениях в законодательстве.</w:t>
      </w:r>
    </w:p>
    <w:p w14:paraId="745CBF6A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→  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4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252847CF" w14:textId="77777777" w:rsidR="00B9598E" w:rsidRDefault="00B9598E" w:rsidP="00B9598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1557A53F" w14:textId="77777777" w:rsidR="00B9598E" w:rsidRPr="000837D1" w:rsidRDefault="00B9598E" w:rsidP="00B9598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6156548E" w14:textId="77777777" w:rsidR="00D43082" w:rsidRDefault="00D43082" w:rsidP="00B9598E">
      <w:pPr>
        <w:pStyle w:val="TableParagraph"/>
        <w:tabs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6B1B94" w14:textId="77777777" w:rsidR="00B9598E" w:rsidRPr="000837D1" w:rsidRDefault="00B9598E" w:rsidP="00B9598E">
      <w:pPr>
        <w:pStyle w:val="TableParagraph"/>
        <w:tabs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7D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E0DF7B9" w14:textId="77777777" w:rsidR="00B9598E" w:rsidRPr="000837D1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08E550D2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правовая база</w:t>
      </w:r>
    </w:p>
    <w:p w14:paraId="605A4F3F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деятельность юристов: ________________.</w:t>
      </w:r>
    </w:p>
    <w:p w14:paraId="039EFE41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этика</w:t>
      </w:r>
    </w:p>
    <w:p w14:paraId="058CB957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Официальное разъяснение закона или судебного решения: __________________.</w:t>
      </w:r>
    </w:p>
    <w:p w14:paraId="02AEFB27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0DE5B1A8" w14:textId="74502F8A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</w:t>
      </w:r>
      <w:r w:rsidR="007164AE"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Процесс изучения и анализа правовых норм: _______________________.</w:t>
      </w:r>
    </w:p>
    <w:p w14:paraId="3FDD2D23" w14:textId="24C29000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="007164AE"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исследование</w:t>
      </w:r>
    </w:p>
    <w:p w14:paraId="23195D8D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1F26A8CA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29261A90" w14:textId="129FAA3A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</w:t>
      </w:r>
      <w:r w:rsidR="007164AE"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Действие, направленное на защиту интересов клиента в суде: ________________.</w:t>
      </w:r>
    </w:p>
    <w:p w14:paraId="35D5BD3C" w14:textId="110C4313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="007164AE"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защита</w:t>
      </w:r>
    </w:p>
    <w:p w14:paraId="63C9861B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452A9572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0DB415E0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50B7F596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3C5552B6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Орган, принимающий окончательное решение по делу: _________________.</w:t>
      </w:r>
    </w:p>
    <w:p w14:paraId="3052D414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суд</w:t>
      </w:r>
    </w:p>
    <w:p w14:paraId="749ED370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истины в деле: ______________.</w:t>
      </w:r>
    </w:p>
    <w:p w14:paraId="0C22572B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расследование</w:t>
      </w:r>
    </w:p>
    <w:p w14:paraId="1C76BA41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 сфере: _________________.</w:t>
      </w:r>
    </w:p>
    <w:p w14:paraId="11D41AD8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11169209" w14:textId="77777777" w:rsidR="00B9598E" w:rsidRPr="00EC6189" w:rsidRDefault="00B9598E" w:rsidP="00B9598E">
      <w:pPr>
        <w:numPr>
          <w:ilvl w:val="0"/>
          <w:numId w:val="6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__________________________________.</w:t>
      </w:r>
    </w:p>
    <w:p w14:paraId="29ED1446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судебное разбирательство</w:t>
      </w:r>
    </w:p>
    <w:p w14:paraId="528AD5D5" w14:textId="77777777" w:rsidR="00F65C79" w:rsidRDefault="00F65C79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072F9355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733C572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1E131EEB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5E95CEE6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информации;</w:t>
      </w:r>
    </w:p>
    <w:p w14:paraId="342F29DE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>б) бесплатный доступ;</w:t>
      </w:r>
    </w:p>
    <w:p w14:paraId="1065FB19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рекламы;</w:t>
      </w:r>
    </w:p>
    <w:p w14:paraId="335EB291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использования.</w:t>
      </w:r>
    </w:p>
    <w:p w14:paraId="52F53F43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5D837C3F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184272FA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48419E7C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869E7B2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1EA59AD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67F1CAA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57B5EED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78F59AA3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4B891209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6485BC48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79950E43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6651270F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РосПравосудие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2545B11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0936753E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0A5AEDE0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5D647274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7187C24D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035EEF9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01D889F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80EFE26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238DD7B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333A2399" w14:textId="77777777" w:rsidR="00F65C79" w:rsidRDefault="00F65C79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0A95A442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9CB3319" w14:textId="2D140836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="00F65C79">
        <w:rPr>
          <w:color w:val="000000" w:themeColor="text1"/>
          <w:spacing w:val="-5"/>
          <w:bdr w:val="none" w:sz="0" w:space="0" w:color="auto" w:frame="1"/>
        </w:rPr>
        <w:t>. Сопоставьте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 w:rsidR="00F65C79">
        <w:rPr>
          <w:color w:val="000000" w:themeColor="text1"/>
          <w:spacing w:val="-5"/>
          <w:bdr w:val="none" w:sz="0" w:space="0" w:color="auto" w:frame="1"/>
        </w:rPr>
        <w:t>я и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9598E" w:rsidRPr="000837D1" w14:paraId="721BA99F" w14:textId="77777777" w:rsidTr="00D43082">
        <w:tc>
          <w:tcPr>
            <w:tcW w:w="3652" w:type="dxa"/>
          </w:tcPr>
          <w:p w14:paraId="7374059E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45087FCD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9598E" w:rsidRPr="000837D1" w14:paraId="64D32645" w14:textId="77777777" w:rsidTr="00D43082">
        <w:tc>
          <w:tcPr>
            <w:tcW w:w="3652" w:type="dxa"/>
          </w:tcPr>
          <w:p w14:paraId="2A4723E9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063971E6" w14:textId="77777777" w:rsidR="00B9598E" w:rsidRPr="000837D1" w:rsidRDefault="00B9598E" w:rsidP="00B9598E">
            <w:pPr>
              <w:pStyle w:val="sc-kitwnn"/>
              <w:numPr>
                <w:ilvl w:val="0"/>
                <w:numId w:val="7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B9598E" w:rsidRPr="000837D1" w14:paraId="530553B3" w14:textId="77777777" w:rsidTr="00D43082">
        <w:tc>
          <w:tcPr>
            <w:tcW w:w="3652" w:type="dxa"/>
          </w:tcPr>
          <w:p w14:paraId="13701B3B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4ED16B11" w14:textId="77777777" w:rsidR="00B9598E" w:rsidRPr="000837D1" w:rsidRDefault="00B9598E" w:rsidP="00B9598E">
            <w:pPr>
              <w:pStyle w:val="sc-kitwnn"/>
              <w:numPr>
                <w:ilvl w:val="0"/>
                <w:numId w:val="7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B9598E" w:rsidRPr="000837D1" w14:paraId="2BEC1C6C" w14:textId="77777777" w:rsidTr="00D43082">
        <w:tc>
          <w:tcPr>
            <w:tcW w:w="3652" w:type="dxa"/>
          </w:tcPr>
          <w:p w14:paraId="0E68E2C8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68D0C395" w14:textId="77777777" w:rsidR="00B9598E" w:rsidRPr="000837D1" w:rsidRDefault="00B9598E" w:rsidP="00B9598E">
            <w:pPr>
              <w:pStyle w:val="sc-kitwnn"/>
              <w:numPr>
                <w:ilvl w:val="0"/>
                <w:numId w:val="7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B9598E" w:rsidRPr="000837D1" w14:paraId="566123E9" w14:textId="77777777" w:rsidTr="00D43082">
        <w:tc>
          <w:tcPr>
            <w:tcW w:w="3652" w:type="dxa"/>
          </w:tcPr>
          <w:p w14:paraId="1C0B274A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72EF035E" w14:textId="77777777" w:rsidR="00B9598E" w:rsidRPr="000837D1" w:rsidRDefault="00B9598E" w:rsidP="00B9598E">
            <w:pPr>
              <w:pStyle w:val="sc-kitwnn"/>
              <w:numPr>
                <w:ilvl w:val="0"/>
                <w:numId w:val="7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B9598E" w:rsidRPr="000837D1" w14:paraId="59665EB3" w14:textId="77777777" w:rsidTr="00D43082">
        <w:tc>
          <w:tcPr>
            <w:tcW w:w="3652" w:type="dxa"/>
          </w:tcPr>
          <w:p w14:paraId="67AB77BC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381D5C30" w14:textId="77777777" w:rsidR="00B9598E" w:rsidRPr="000837D1" w:rsidRDefault="00B9598E" w:rsidP="00B9598E">
            <w:pPr>
              <w:pStyle w:val="sc-kitwnn"/>
              <w:numPr>
                <w:ilvl w:val="0"/>
                <w:numId w:val="7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474BDAE2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38547F73" w14:textId="77777777" w:rsidR="00F65C79" w:rsidRPr="000837D1" w:rsidRDefault="00B9598E" w:rsidP="00F65C7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="00F65C79">
        <w:rPr>
          <w:color w:val="000000" w:themeColor="text1"/>
          <w:spacing w:val="-5"/>
          <w:bdr w:val="none" w:sz="0" w:space="0" w:color="auto" w:frame="1"/>
        </w:rPr>
        <w:t>Сопоставьте</w:t>
      </w:r>
      <w:r w:rsidR="00F65C79"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 w:rsidR="00F65C79">
        <w:rPr>
          <w:color w:val="000000" w:themeColor="text1"/>
          <w:spacing w:val="-5"/>
          <w:bdr w:val="none" w:sz="0" w:space="0" w:color="auto" w:frame="1"/>
        </w:rPr>
        <w:t>я и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9598E" w:rsidRPr="000837D1" w14:paraId="370CCC6C" w14:textId="77777777" w:rsidTr="00D43082">
        <w:tc>
          <w:tcPr>
            <w:tcW w:w="3652" w:type="dxa"/>
          </w:tcPr>
          <w:p w14:paraId="0C1B457C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0D454FA3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9598E" w:rsidRPr="000837D1" w14:paraId="75C84263" w14:textId="77777777" w:rsidTr="00D43082">
        <w:tc>
          <w:tcPr>
            <w:tcW w:w="3652" w:type="dxa"/>
          </w:tcPr>
          <w:p w14:paraId="010B2B85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24915074" w14:textId="77777777" w:rsidR="00B9598E" w:rsidRPr="000837D1" w:rsidRDefault="00B9598E" w:rsidP="00B9598E">
            <w:pPr>
              <w:pStyle w:val="sc-kitwnn"/>
              <w:numPr>
                <w:ilvl w:val="0"/>
                <w:numId w:val="7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B9598E" w:rsidRPr="000837D1" w14:paraId="7B65A3B2" w14:textId="77777777" w:rsidTr="00D43082">
        <w:tc>
          <w:tcPr>
            <w:tcW w:w="3652" w:type="dxa"/>
          </w:tcPr>
          <w:p w14:paraId="1EA7C9EA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Система мониторинга </w:t>
            </w: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>законодательства</w:t>
            </w:r>
          </w:p>
        </w:tc>
        <w:tc>
          <w:tcPr>
            <w:tcW w:w="5919" w:type="dxa"/>
          </w:tcPr>
          <w:p w14:paraId="25F9CE22" w14:textId="77777777" w:rsidR="00B9598E" w:rsidRPr="000837D1" w:rsidRDefault="00B9598E" w:rsidP="00B9598E">
            <w:pPr>
              <w:pStyle w:val="sc-kitwnn"/>
              <w:numPr>
                <w:ilvl w:val="0"/>
                <w:numId w:val="7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система, предоставляющая оперативные и точные </w:t>
            </w: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>данные о законодательных и нормативных изменениях</w:t>
            </w:r>
          </w:p>
        </w:tc>
      </w:tr>
      <w:tr w:rsidR="00B9598E" w:rsidRPr="000837D1" w14:paraId="49C9B9AE" w14:textId="77777777" w:rsidTr="00D43082">
        <w:tc>
          <w:tcPr>
            <w:tcW w:w="3652" w:type="dxa"/>
          </w:tcPr>
          <w:p w14:paraId="0545F075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>3. Юридическая справочная система</w:t>
            </w:r>
          </w:p>
        </w:tc>
        <w:tc>
          <w:tcPr>
            <w:tcW w:w="5919" w:type="dxa"/>
          </w:tcPr>
          <w:p w14:paraId="672677AB" w14:textId="77777777" w:rsidR="00B9598E" w:rsidRPr="000837D1" w:rsidRDefault="00B9598E" w:rsidP="00B9598E">
            <w:pPr>
              <w:pStyle w:val="sc-kitwnn"/>
              <w:numPr>
                <w:ilvl w:val="0"/>
                <w:numId w:val="7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B9598E" w:rsidRPr="000837D1" w14:paraId="5B07B12E" w14:textId="77777777" w:rsidTr="00D43082">
        <w:tc>
          <w:tcPr>
            <w:tcW w:w="3652" w:type="dxa"/>
          </w:tcPr>
          <w:p w14:paraId="5AE52AE4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24AB4F23" w14:textId="77777777" w:rsidR="00B9598E" w:rsidRPr="000837D1" w:rsidRDefault="00B9598E" w:rsidP="00B9598E">
            <w:pPr>
              <w:pStyle w:val="sc-kitwnn"/>
              <w:numPr>
                <w:ilvl w:val="0"/>
                <w:numId w:val="7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B9598E" w:rsidRPr="000837D1" w14:paraId="1976DE01" w14:textId="77777777" w:rsidTr="00D43082">
        <w:tc>
          <w:tcPr>
            <w:tcW w:w="3652" w:type="dxa"/>
          </w:tcPr>
          <w:p w14:paraId="512505C8" w14:textId="77777777" w:rsidR="00B9598E" w:rsidRPr="000837D1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145B9BDB" w14:textId="77777777" w:rsidR="00B9598E" w:rsidRPr="000837D1" w:rsidRDefault="00B9598E" w:rsidP="00B9598E">
            <w:pPr>
              <w:pStyle w:val="sc-kitwnn"/>
              <w:numPr>
                <w:ilvl w:val="0"/>
                <w:numId w:val="7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002F7DBF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1CAA30E7" w14:textId="77777777" w:rsidR="00F65C79" w:rsidRDefault="00F65C79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</w:p>
    <w:p w14:paraId="38F7B066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113712C0" w14:textId="77777777" w:rsidR="00B9598E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08D6FB83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3A7B8710" w14:textId="77777777" w:rsidR="00B9598E" w:rsidRPr="00DE2EB4" w:rsidRDefault="00B9598E" w:rsidP="00B9598E">
      <w:pPr>
        <w:pStyle w:val="af6"/>
        <w:numPr>
          <w:ilvl w:val="0"/>
          <w:numId w:val="76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2FF94CAD" w14:textId="77777777" w:rsidR="00B9598E" w:rsidRDefault="00B9598E" w:rsidP="00B9598E">
      <w:pPr>
        <w:pStyle w:val="af6"/>
        <w:numPr>
          <w:ilvl w:val="0"/>
          <w:numId w:val="76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09FF56DA" w14:textId="77777777" w:rsidR="00B9598E" w:rsidRPr="00DE2EB4" w:rsidRDefault="00B9598E" w:rsidP="00B9598E">
      <w:pPr>
        <w:pStyle w:val="af6"/>
        <w:numPr>
          <w:ilvl w:val="0"/>
          <w:numId w:val="76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23B3A00B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3D0F9E56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1B3A2901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2143C416" w14:textId="77777777" w:rsidR="00B9598E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3FC646BA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34941308" w14:textId="77777777" w:rsidR="00B9598E" w:rsidRPr="00DE2EB4" w:rsidRDefault="00B9598E" w:rsidP="00B9598E">
      <w:pPr>
        <w:pStyle w:val="af6"/>
        <w:numPr>
          <w:ilvl w:val="0"/>
          <w:numId w:val="77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2FAADBFF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48C6810E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0251D181" w14:textId="77777777" w:rsidR="00B9598E" w:rsidRPr="00DE2EB4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17DEE60E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5D2C76A9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  <w:bookmarkEnd w:id="0"/>
    </w:p>
    <w:p w14:paraId="4EFD9529" w14:textId="71501B4F" w:rsidR="002F4A98" w:rsidRDefault="002F4A98" w:rsidP="00C4095E"/>
    <w:p w14:paraId="44902192" w14:textId="77777777" w:rsidR="00B9598E" w:rsidRPr="000837D1" w:rsidRDefault="00B9598E" w:rsidP="00B9598E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 xml:space="preserve">ОПК-9.1 - </w:t>
      </w:r>
      <w:r w:rsidRPr="000837D1">
        <w:rPr>
          <w:b/>
          <w:bCs/>
          <w:color w:val="000000" w:themeColor="text1"/>
          <w:sz w:val="24"/>
          <w:szCs w:val="24"/>
        </w:rPr>
        <w:t>Понимает принципы работы современных информационных технологий</w:t>
      </w:r>
    </w:p>
    <w:p w14:paraId="4822C464" w14:textId="77777777" w:rsidR="00F65C79" w:rsidRDefault="00F65C79" w:rsidP="00B9598E">
      <w:pPr>
        <w:pStyle w:val="TableParagraph"/>
        <w:tabs>
          <w:tab w:val="left" w:pos="142"/>
          <w:tab w:val="left" w:pos="284"/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64C43D" w14:textId="77777777" w:rsidR="00B9598E" w:rsidRPr="000837D1" w:rsidRDefault="00B9598E" w:rsidP="00B9598E">
      <w:pPr>
        <w:pStyle w:val="TableParagraph"/>
        <w:tabs>
          <w:tab w:val="left" w:pos="142"/>
          <w:tab w:val="left" w:pos="284"/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7D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CC94F11" w14:textId="28F30350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Обеспечение ___________ доступа к информационным системам является важным аспектом информационной безопасности.</w:t>
      </w:r>
    </w:p>
    <w:p w14:paraId="51EB497E" w14:textId="4F3B71B8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защищенного</w:t>
      </w:r>
      <w:proofErr w:type="gramEnd"/>
    </w:p>
    <w:p w14:paraId="4A6F4C9A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электронных ___________ для хранения и передачи информации требует соблюдения норм информационной безопасности.</w:t>
      </w:r>
    </w:p>
    <w:p w14:paraId="2ADA8404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документов</w:t>
      </w:r>
    </w:p>
    <w:p w14:paraId="1C075FA7" w14:textId="46AE1AE1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Внедрение </w:t>
      </w:r>
      <w:proofErr w:type="gramStart"/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современных</w:t>
      </w:r>
      <w:proofErr w:type="gramEnd"/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в различные сферы деятельности позволяет значительно повысить эффективность работы.</w:t>
      </w:r>
    </w:p>
    <w:p w14:paraId="61ED471C" w14:textId="2CEC1E2E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="007164A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технологий</w:t>
      </w:r>
    </w:p>
    <w:p w14:paraId="66CDD4E9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Применение ___________ подписи при заключении электронных договоров обеспечивает их юридическую силу.</w:t>
      </w:r>
    </w:p>
    <w:p w14:paraId="016DE363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электронной</w:t>
      </w:r>
      <w:proofErr w:type="gramEnd"/>
    </w:p>
    <w:p w14:paraId="6FB9004A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специализированных программ для ___________ информации помогает пользователям быстро находить нужные данные.</w:t>
      </w:r>
    </w:p>
    <w:p w14:paraId="274D00FC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поиска</w:t>
      </w:r>
    </w:p>
    <w:p w14:paraId="502B8A5A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Соблюдение требований ___________ безопасности при работе с данными защищает их от несанкционированного доступа.</w:t>
      </w:r>
    </w:p>
    <w:p w14:paraId="3167917D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информационной</w:t>
      </w:r>
      <w:proofErr w:type="gramEnd"/>
    </w:p>
    <w:p w14:paraId="6D452660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lastRenderedPageBreak/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 аутентификация пользователей при доступе к информационным системам предотвращает несанкционированный доступ.</w:t>
      </w:r>
    </w:p>
    <w:p w14:paraId="10DE1309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вухфакторная</w:t>
      </w:r>
      <w:proofErr w:type="gramEnd"/>
    </w:p>
    <w:p w14:paraId="328CF1F3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Резервное копирование данных на ___________ носители помогает избежать потери информации в случае сбоев.</w:t>
      </w:r>
    </w:p>
    <w:p w14:paraId="642ABB29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</w:t>
      </w:r>
      <w:proofErr w:type="gramEnd"/>
    </w:p>
    <w:p w14:paraId="565B0376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___________ каналов связи при передаче конфиденциальной информации снижает риски перехвата данных.</w:t>
      </w:r>
    </w:p>
    <w:p w14:paraId="7CA0B176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защищенных</w:t>
      </w:r>
      <w:proofErr w:type="gramEnd"/>
    </w:p>
    <w:p w14:paraId="3BC4F5C7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Юристы должны быть обучены правилам ___________ работы с юридическими данными.</w:t>
      </w:r>
    </w:p>
    <w:p w14:paraId="0E159B27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безопасной</w:t>
      </w:r>
      <w:proofErr w:type="gramEnd"/>
    </w:p>
    <w:p w14:paraId="6DEDE20F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Важным аспектом информационной безопасности является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регулярное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прав пользователей.</w:t>
      </w:r>
    </w:p>
    <w:p w14:paraId="5A0650CF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обновление</w:t>
      </w:r>
    </w:p>
    <w:p w14:paraId="3F56FCAD" w14:textId="77777777" w:rsidR="00B9598E" w:rsidRPr="000837D1" w:rsidRDefault="00B9598E" w:rsidP="00B9598E">
      <w:pPr>
        <w:numPr>
          <w:ilvl w:val="0"/>
          <w:numId w:val="7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___________ системы позволяют автоматизировать многие процессы.</w:t>
      </w:r>
    </w:p>
    <w:p w14:paraId="07284CC5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информационные</w:t>
      </w:r>
      <w:proofErr w:type="gramEnd"/>
    </w:p>
    <w:p w14:paraId="78D50C30" w14:textId="77777777" w:rsidR="00F65C79" w:rsidRDefault="00F65C79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3015E5D4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31EBBB3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6FEB670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использования электронных документов?</w:t>
      </w:r>
    </w:p>
    <w:p w14:paraId="74A98D16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уменьшение затрат на бумагу;</w:t>
      </w:r>
    </w:p>
    <w:p w14:paraId="27967580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повышение скорости обработки данных;</w:t>
      </w:r>
    </w:p>
    <w:p w14:paraId="52266BF7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возможность автоматического поиска и анализа информации;</w:t>
      </w:r>
    </w:p>
    <w:p w14:paraId="2708D2FA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вышеперечисленное.</w:t>
      </w:r>
    </w:p>
    <w:p w14:paraId="1892780C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</w:t>
      </w:r>
      <w:proofErr w:type="gramEnd"/>
    </w:p>
    <w:p w14:paraId="4EA31B0E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9BC5DC4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является основой для облачных вычислений?</w:t>
      </w:r>
    </w:p>
    <w:p w14:paraId="7A6612D3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интеллект;</w:t>
      </w:r>
    </w:p>
    <w:p w14:paraId="38ED14B3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большие данные;</w:t>
      </w:r>
    </w:p>
    <w:p w14:paraId="7A3FEE2A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виртуализация;</w:t>
      </w:r>
    </w:p>
    <w:p w14:paraId="01A0CAFB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097AD45" w14:textId="77777777" w:rsidR="007164AE" w:rsidRDefault="007164AE" w:rsidP="007164A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5371F0B0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 </w:t>
      </w:r>
    </w:p>
    <w:p w14:paraId="552B705F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используется для автоматизации юридических процессов?</w:t>
      </w:r>
    </w:p>
    <w:p w14:paraId="7E82BD95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8AFEB7F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FEA5669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C01A395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облачные вычисления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5ED4FC3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0C19D45E" w14:textId="77777777" w:rsidR="00B9598E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55F4DC89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мер является наиболее эффективной для предотвращения утечки данных?</w:t>
      </w:r>
    </w:p>
    <w:p w14:paraId="2DBD4B10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ограничение доступа к данным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1F56FBD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регулярное резервное копирование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FCC9813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использование VPN (виртуальных частных сетей)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6F2F8C0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обучение сотрудников основам информационной безопасности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23DD482" w14:textId="77777777" w:rsidR="00B9598E" w:rsidRPr="000837D1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204181CE" w14:textId="77777777" w:rsidR="00F65C79" w:rsidRDefault="00F65C79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90E7BAE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BABB71A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9598E" w:rsidRPr="00FE5EE8" w14:paraId="73C5890D" w14:textId="77777777" w:rsidTr="00D43082">
        <w:tc>
          <w:tcPr>
            <w:tcW w:w="3652" w:type="dxa"/>
          </w:tcPr>
          <w:p w14:paraId="459C21B5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11C5FE9D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9598E" w:rsidRPr="00FE5EE8" w14:paraId="6D63CD59" w14:textId="77777777" w:rsidTr="00D43082">
        <w:tc>
          <w:tcPr>
            <w:tcW w:w="3652" w:type="dxa"/>
          </w:tcPr>
          <w:p w14:paraId="7C27A484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1. Принцип модульности  </w:t>
            </w:r>
          </w:p>
        </w:tc>
        <w:tc>
          <w:tcPr>
            <w:tcW w:w="5919" w:type="dxa"/>
          </w:tcPr>
          <w:p w14:paraId="17DF5245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использование автоматических процессов и алгоритмов для выполнения задач,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минимизируя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вмешательство человека.  </w:t>
            </w:r>
          </w:p>
        </w:tc>
      </w:tr>
      <w:tr w:rsidR="00B9598E" w:rsidRPr="00FE5EE8" w14:paraId="6D25A697" w14:textId="77777777" w:rsidTr="00D43082">
        <w:tc>
          <w:tcPr>
            <w:tcW w:w="3652" w:type="dxa"/>
          </w:tcPr>
          <w:p w14:paraId="28C9B696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автоматизации  </w:t>
            </w:r>
          </w:p>
        </w:tc>
        <w:tc>
          <w:tcPr>
            <w:tcW w:w="5919" w:type="dxa"/>
          </w:tcPr>
          <w:p w14:paraId="5D6E57A8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возможность системы адаптироваться к увеличению нагрузки или изменений в инфраструктуре.  </w:t>
            </w:r>
          </w:p>
        </w:tc>
      </w:tr>
      <w:tr w:rsidR="00B9598E" w:rsidRPr="00FE5EE8" w14:paraId="0CF7399B" w14:textId="77777777" w:rsidTr="00D43082">
        <w:tc>
          <w:tcPr>
            <w:tcW w:w="3652" w:type="dxa"/>
          </w:tcPr>
          <w:p w14:paraId="5874D189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универсальности  </w:t>
            </w:r>
          </w:p>
        </w:tc>
        <w:tc>
          <w:tcPr>
            <w:tcW w:w="5919" w:type="dxa"/>
          </w:tcPr>
          <w:p w14:paraId="14975727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разделение системы на независимые компоненты, которые можно изменять или улучшать без изменения всей системы.  </w:t>
            </w:r>
          </w:p>
        </w:tc>
      </w:tr>
      <w:tr w:rsidR="00B9598E" w:rsidRPr="00FE5EE8" w14:paraId="059C2820" w14:textId="77777777" w:rsidTr="00D43082">
        <w:tc>
          <w:tcPr>
            <w:tcW w:w="3652" w:type="dxa"/>
          </w:tcPr>
          <w:p w14:paraId="036998E6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масштабируемости  </w:t>
            </w:r>
          </w:p>
        </w:tc>
        <w:tc>
          <w:tcPr>
            <w:tcW w:w="5919" w:type="dxa"/>
          </w:tcPr>
          <w:p w14:paraId="051B5BC4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принцип, согласно которому система должна быть способна работать с различными типами данных и решений, не зависимо от платформы или архитектуры.  </w:t>
            </w:r>
          </w:p>
        </w:tc>
      </w:tr>
      <w:tr w:rsidR="00B9598E" w:rsidRPr="00FE5EE8" w14:paraId="7296C56F" w14:textId="77777777" w:rsidTr="00D43082">
        <w:tc>
          <w:tcPr>
            <w:tcW w:w="3652" w:type="dxa"/>
          </w:tcPr>
          <w:p w14:paraId="52BC16C3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надежности  </w:t>
            </w:r>
          </w:p>
        </w:tc>
        <w:tc>
          <w:tcPr>
            <w:tcW w:w="5919" w:type="dxa"/>
          </w:tcPr>
          <w:p w14:paraId="14C20717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способность системы продолжать функционировать и обеспечивать доступность данных, несмотря на возможные сбои.</w:t>
            </w:r>
          </w:p>
        </w:tc>
      </w:tr>
    </w:tbl>
    <w:p w14:paraId="1D21297D" w14:textId="77777777" w:rsidR="00B9598E" w:rsidRPr="00FE5EE8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1C41651F" w14:textId="77777777" w:rsidR="00B9598E" w:rsidRPr="00FE5EE8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принципы работы информационных технологий с их значениями.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9598E" w:rsidRPr="00FE5EE8" w14:paraId="2BA645AC" w14:textId="77777777" w:rsidTr="00D43082">
        <w:tc>
          <w:tcPr>
            <w:tcW w:w="3652" w:type="dxa"/>
          </w:tcPr>
          <w:p w14:paraId="13D11F65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  <w:tc>
          <w:tcPr>
            <w:tcW w:w="5919" w:type="dxa"/>
          </w:tcPr>
          <w:p w14:paraId="58AE23F5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B9598E" w:rsidRPr="00FE5EE8" w14:paraId="0FF04CF1" w14:textId="77777777" w:rsidTr="00D43082">
        <w:tc>
          <w:tcPr>
            <w:tcW w:w="3652" w:type="dxa"/>
          </w:tcPr>
          <w:p w14:paraId="24CB9EE5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параллелизма  </w:t>
            </w:r>
          </w:p>
        </w:tc>
        <w:tc>
          <w:tcPr>
            <w:tcW w:w="5919" w:type="dxa"/>
          </w:tcPr>
          <w:p w14:paraId="329B6EA4" w14:textId="77777777" w:rsidR="00B9598E" w:rsidRPr="00FE5EE8" w:rsidRDefault="00B9598E" w:rsidP="00B9598E">
            <w:pPr>
              <w:pStyle w:val="sc-kitwnn"/>
              <w:numPr>
                <w:ilvl w:val="0"/>
                <w:numId w:val="79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наличие открытых стандартов и технологий, которые позволяют интегрировать различные систем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ы и решения</w:t>
            </w:r>
          </w:p>
        </w:tc>
      </w:tr>
      <w:tr w:rsidR="00B9598E" w:rsidRPr="00FE5EE8" w14:paraId="0B4DC7DD" w14:textId="77777777" w:rsidTr="00D43082">
        <w:tc>
          <w:tcPr>
            <w:tcW w:w="3652" w:type="dxa"/>
          </w:tcPr>
          <w:p w14:paraId="10C47858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интероперабельности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5919" w:type="dxa"/>
          </w:tcPr>
          <w:p w14:paraId="5C4983AF" w14:textId="77777777" w:rsidR="00B9598E" w:rsidRPr="00FE5EE8" w:rsidRDefault="00B9598E" w:rsidP="00B9598E">
            <w:pPr>
              <w:pStyle w:val="sc-kitwnn"/>
              <w:numPr>
                <w:ilvl w:val="0"/>
                <w:numId w:val="79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возможность системы или компонентов работать одновременно и выполнять несколько задач параллельно для 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повышения производительности.</w:t>
            </w:r>
          </w:p>
        </w:tc>
      </w:tr>
      <w:tr w:rsidR="00B9598E" w:rsidRPr="00FE5EE8" w14:paraId="39597F5C" w14:textId="77777777" w:rsidTr="00D43082">
        <w:tc>
          <w:tcPr>
            <w:tcW w:w="3652" w:type="dxa"/>
          </w:tcPr>
          <w:p w14:paraId="41F9235B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модульности  </w:t>
            </w:r>
          </w:p>
        </w:tc>
        <w:tc>
          <w:tcPr>
            <w:tcW w:w="5919" w:type="dxa"/>
          </w:tcPr>
          <w:p w14:paraId="0DCE2B22" w14:textId="77777777" w:rsidR="00B9598E" w:rsidRPr="00FE5EE8" w:rsidRDefault="00B9598E" w:rsidP="00B9598E">
            <w:pPr>
              <w:pStyle w:val="sc-kitwnn"/>
              <w:numPr>
                <w:ilvl w:val="0"/>
                <w:numId w:val="79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разделение системы на несколько частей или модулей, каждый из кот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орых решает отдельную задачу.</w:t>
            </w:r>
          </w:p>
        </w:tc>
      </w:tr>
      <w:tr w:rsidR="00B9598E" w:rsidRPr="00FE5EE8" w14:paraId="54CBC94C" w14:textId="77777777" w:rsidTr="00D43082">
        <w:tc>
          <w:tcPr>
            <w:tcW w:w="3652" w:type="dxa"/>
          </w:tcPr>
          <w:p w14:paraId="3977B541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автоматизации  </w:t>
            </w:r>
          </w:p>
        </w:tc>
        <w:tc>
          <w:tcPr>
            <w:tcW w:w="5919" w:type="dxa"/>
          </w:tcPr>
          <w:p w14:paraId="4071475E" w14:textId="77777777" w:rsidR="00B9598E" w:rsidRPr="00FE5EE8" w:rsidRDefault="00B9598E" w:rsidP="00B9598E">
            <w:pPr>
              <w:pStyle w:val="sc-kitwnn"/>
              <w:numPr>
                <w:ilvl w:val="0"/>
                <w:numId w:val="79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возможность различных информационных систем и технологий взаимодействовать друг с другом независимо от их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 платформы или производителя. </w:t>
            </w:r>
          </w:p>
        </w:tc>
      </w:tr>
      <w:tr w:rsidR="00B9598E" w:rsidRPr="00FE5EE8" w14:paraId="18B46146" w14:textId="77777777" w:rsidTr="00D43082">
        <w:tc>
          <w:tcPr>
            <w:tcW w:w="3652" w:type="dxa"/>
          </w:tcPr>
          <w:p w14:paraId="28F654E2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открытости  </w:t>
            </w:r>
          </w:p>
        </w:tc>
        <w:tc>
          <w:tcPr>
            <w:tcW w:w="5919" w:type="dxa"/>
          </w:tcPr>
          <w:p w14:paraId="0D2327A3" w14:textId="77777777" w:rsidR="00B9598E" w:rsidRPr="00FE5EE8" w:rsidRDefault="00B9598E" w:rsidP="00B9598E">
            <w:pPr>
              <w:pStyle w:val="sc-kitwnn"/>
              <w:numPr>
                <w:ilvl w:val="0"/>
                <w:numId w:val="79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использование программных решений и систем, которые способны выполнять задачи бе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з вмешательства пользователя. </w:t>
            </w:r>
          </w:p>
        </w:tc>
      </w:tr>
    </w:tbl>
    <w:p w14:paraId="5B0471BA" w14:textId="77777777" w:rsidR="00B9598E" w:rsidRPr="00FE5EE8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г, 3 – в, 4 – д, 5 – а </w:t>
      </w:r>
    </w:p>
    <w:p w14:paraId="0C1D72C3" w14:textId="77777777" w:rsidR="00F65C79" w:rsidRDefault="00F65C79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548BC85B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1923875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18C9B79" w14:textId="77777777" w:rsidR="00B9598E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7A3548EB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шагов при внедрении принципа автоматизации в систему.</w:t>
      </w:r>
    </w:p>
    <w:p w14:paraId="693B6903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Выбор подходящих инструментов для автоматизации. </w:t>
      </w:r>
    </w:p>
    <w:p w14:paraId="27388BDB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Определение задач, которые можно автоматизировать</w:t>
      </w:r>
    </w:p>
    <w:p w14:paraId="3F5A1C63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 Оценка эффективности и оптимизация системы.</w:t>
      </w:r>
    </w:p>
    <w:p w14:paraId="7EFFD4E8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4. Настройка и интеграция системы автоматизации.</w:t>
      </w:r>
    </w:p>
    <w:p w14:paraId="3797CB68" w14:textId="017609A9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Тестирование и отлад</w:t>
      </w:r>
      <w:r w:rsidR="00F65C79">
        <w:rPr>
          <w:bCs/>
          <w:color w:val="000000" w:themeColor="text1"/>
          <w:sz w:val="24"/>
          <w:szCs w:val="24"/>
        </w:rPr>
        <w:t>ка автоматизированных процессов</w:t>
      </w:r>
    </w:p>
    <w:p w14:paraId="556329D3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1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4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→ </w:t>
      </w:r>
      <w:r w:rsidRPr="000837D1">
        <w:rPr>
          <w:bCs/>
          <w:color w:val="000000" w:themeColor="text1"/>
          <w:sz w:val="24"/>
          <w:szCs w:val="24"/>
        </w:rPr>
        <w:t>3</w:t>
      </w:r>
    </w:p>
    <w:p w14:paraId="584863B6" w14:textId="77777777" w:rsidR="00B9598E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6C2611B5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при внедрении принципа масштабируемости.</w:t>
      </w:r>
    </w:p>
    <w:p w14:paraId="0B824FBB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Оптимизация системы на основе результатов тестирования </w:t>
      </w:r>
    </w:p>
    <w:p w14:paraId="21397FE5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Оценка текущей нагрузки и потребностей.</w:t>
      </w:r>
    </w:p>
    <w:p w14:paraId="35EC2831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3. Внедрение технологий для автоматического масштабирования.</w:t>
      </w:r>
    </w:p>
    <w:p w14:paraId="3FCEBBE3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4. Тестирование системы под высокой нагрузкой. </w:t>
      </w:r>
    </w:p>
    <w:p w14:paraId="790AD65E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Разработка архитектуры, поддерживающей масштабирование.</w:t>
      </w:r>
    </w:p>
    <w:p w14:paraId="2FCECB5C" w14:textId="77777777" w:rsidR="00B9598E" w:rsidRPr="000837D1" w:rsidRDefault="00B9598E" w:rsidP="00B9598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→5→3→4→1</w:t>
      </w:r>
    </w:p>
    <w:p w14:paraId="2B5C61F6" w14:textId="77777777" w:rsidR="00B9598E" w:rsidRDefault="00B9598E" w:rsidP="00B9598E">
      <w:pPr>
        <w:tabs>
          <w:tab w:val="left" w:pos="426"/>
        </w:tabs>
        <w:rPr>
          <w:b/>
          <w:bCs/>
          <w:color w:val="000000" w:themeColor="text1"/>
          <w:sz w:val="24"/>
          <w:szCs w:val="24"/>
        </w:rPr>
      </w:pPr>
    </w:p>
    <w:p w14:paraId="1226F688" w14:textId="77777777" w:rsidR="00B9598E" w:rsidRPr="000837D1" w:rsidRDefault="00B9598E" w:rsidP="00B9598E">
      <w:pPr>
        <w:tabs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/>
          <w:bCs/>
          <w:color w:val="000000" w:themeColor="text1"/>
          <w:sz w:val="24"/>
          <w:szCs w:val="24"/>
        </w:rPr>
        <w:lastRenderedPageBreak/>
        <w:t>ОПК-9.2. Использует современные информационные технологи для решения задач профессиональной деятельности</w:t>
      </w:r>
    </w:p>
    <w:p w14:paraId="1F83CE9E" w14:textId="77777777" w:rsidR="00F6388C" w:rsidRDefault="00F6388C" w:rsidP="00B9598E">
      <w:pPr>
        <w:pStyle w:val="TableParagraph"/>
        <w:tabs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CC82EA" w14:textId="77777777" w:rsidR="00B9598E" w:rsidRPr="000837D1" w:rsidRDefault="00B9598E" w:rsidP="00B9598E">
      <w:pPr>
        <w:pStyle w:val="TableParagraph"/>
        <w:tabs>
          <w:tab w:val="left" w:pos="426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7D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FC73E18" w14:textId="77777777" w:rsidR="00B9598E" w:rsidRPr="000F0769" w:rsidRDefault="00B9598E" w:rsidP="00B9598E">
      <w:pPr>
        <w:pStyle w:val="af6"/>
        <w:numPr>
          <w:ilvl w:val="0"/>
          <w:numId w:val="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F076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Современные информационные технологии включают в себя использование ____ для обработки больших объемов данных.  </w:t>
      </w:r>
    </w:p>
    <w:p w14:paraId="49A61EEC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Big</w:t>
      </w:r>
      <w:proofErr w:type="spellEnd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Data</w:t>
      </w:r>
      <w:proofErr w:type="spellEnd"/>
    </w:p>
    <w:p w14:paraId="04FD157C" w14:textId="626FA0B3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 Задание: </w:t>
      </w:r>
      <w:r w:rsidR="007164AE"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Для повышения уровня безопасности в ИТ-системах часто используются системы обнаружения ____, которые анализируют поведение пользователей.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</w:p>
    <w:p w14:paraId="7C2DF00A" w14:textId="214535E1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="007164AE"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вторжений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95EA01B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Виртуализация позволяет создавать ____ серверы на одном физическом оборудовании.  </w:t>
      </w:r>
    </w:p>
    <w:p w14:paraId="0E30D1A7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виртуальные</w:t>
      </w:r>
      <w:proofErr w:type="gramEnd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1E79CBC" w14:textId="22881A7B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 Задание: </w:t>
      </w:r>
      <w:r w:rsidR="007164AE"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 области профессиональной деятельности облачные вычисления применяются для ____ данных и приложений.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</w:p>
    <w:p w14:paraId="2D747A17" w14:textId="575E77F8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="007164AE"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хранения</w:t>
      </w: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87C9B1F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Задание: В современной профессиональной деятельности активно используются ____ для дистанционного общения и организации работы.  </w:t>
      </w:r>
    </w:p>
    <w:p w14:paraId="0F57F225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видеоконференции</w:t>
      </w:r>
    </w:p>
    <w:p w14:paraId="3BF12EE9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Для анализа и прогнозирования трендов в различных областях часто используются технологии ____   обучения.  </w:t>
      </w:r>
    </w:p>
    <w:p w14:paraId="2EA186B3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машинного</w:t>
      </w:r>
      <w:proofErr w:type="gramEnd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5B943A4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 Задание: В области медицины для удаленной диагностики и мониторинга пациентов применяется ____.  </w:t>
      </w:r>
    </w:p>
    <w:p w14:paraId="2F64B06A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телемедицина</w:t>
      </w:r>
    </w:p>
    <w:p w14:paraId="44D09113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 Задание: Для эффективной обработки текстовой информации и выполнения команд в реальном времени используется ____.  </w:t>
      </w:r>
    </w:p>
    <w:p w14:paraId="105A5315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искусственный интеллект</w:t>
      </w:r>
    </w:p>
    <w:p w14:paraId="7432038C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Задание: Для улучшения качества обслуживания клиентов в различных сферах применяются ____, помогающие эффективно управлять запросами.  </w:t>
      </w:r>
    </w:p>
    <w:p w14:paraId="3DBF1788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Ответ: </w:t>
      </w:r>
      <w:proofErr w:type="gramStart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чат-боты</w:t>
      </w:r>
      <w:proofErr w:type="gramEnd"/>
    </w:p>
    <w:p w14:paraId="66F6980B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Задание: В области финансов для обеспечения безопасности транзакций и предотвращения мошенничества часто используются ____ технологии.  </w:t>
      </w:r>
    </w:p>
    <w:p w14:paraId="1D33BD75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</w:p>
    <w:p w14:paraId="64F7F4B6" w14:textId="77777777" w:rsidR="00B9598E" w:rsidRPr="00EC6189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bdr w:val="none" w:sz="0" w:space="0" w:color="auto" w:frame="1"/>
        </w:rPr>
        <w:t xml:space="preserve">11. Задание: Способность системы, сети или приложения адаптироваться к изменению объёма нагрузки (увеличению или уменьшению) без потери производительности или функциональности называется _______________.  </w:t>
      </w:r>
    </w:p>
    <w:p w14:paraId="1773E7B3" w14:textId="77777777" w:rsidR="00B9598E" w:rsidRPr="00EC6189" w:rsidRDefault="00B9598E" w:rsidP="00B9598E">
      <w:pPr>
        <w:pStyle w:val="sc-kitwnn"/>
        <w:tabs>
          <w:tab w:val="left" w:pos="426"/>
          <w:tab w:val="left" w:pos="393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bdr w:val="none" w:sz="0" w:space="0" w:color="auto" w:frame="1"/>
        </w:rPr>
        <w:t>Ответ: масштабируемостью</w:t>
      </w:r>
      <w:r w:rsidRPr="00EC6189">
        <w:rPr>
          <w:bCs/>
          <w:color w:val="000000" w:themeColor="text1"/>
          <w:spacing w:val="-5"/>
          <w:bdr w:val="none" w:sz="0" w:space="0" w:color="auto" w:frame="1"/>
        </w:rPr>
        <w:tab/>
      </w:r>
    </w:p>
    <w:p w14:paraId="548C81FD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Для защиты данных в сети интернет часто используется технология ____, обеспечивающая шифрование информации.  </w:t>
      </w:r>
    </w:p>
    <w:p w14:paraId="2D639716" w14:textId="77777777" w:rsidR="00B9598E" w:rsidRPr="00EC6189" w:rsidRDefault="00B9598E" w:rsidP="00B9598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SSL</w:t>
      </w:r>
    </w:p>
    <w:p w14:paraId="1E9A4809" w14:textId="77777777" w:rsidR="00F6388C" w:rsidRPr="00EC6189" w:rsidRDefault="00F6388C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60A7E81A" w14:textId="77777777" w:rsidR="00B9598E" w:rsidRPr="00470499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C6189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  <w:bookmarkStart w:id="1" w:name="_GoBack"/>
      <w:bookmarkEnd w:id="1"/>
    </w:p>
    <w:p w14:paraId="248027BB" w14:textId="77777777" w:rsidR="00B9598E" w:rsidRPr="00470499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380F531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Какое из перечисленных утверждений является правильным для облачных технологий?</w:t>
      </w:r>
    </w:p>
    <w:p w14:paraId="654B44D8" w14:textId="77777777" w:rsidR="00B9598E" w:rsidRPr="000837D1" w:rsidRDefault="00B9598E" w:rsidP="00B9598E">
      <w:pPr>
        <w:pStyle w:val="sc-kitwnn"/>
        <w:numPr>
          <w:ilvl w:val="0"/>
          <w:numId w:val="8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предполагают хранение данных исключительно на локальных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39D0FD4" w14:textId="77777777" w:rsidR="00B9598E" w:rsidRPr="000837D1" w:rsidRDefault="00B9598E" w:rsidP="00B9598E">
      <w:pPr>
        <w:pStyle w:val="sc-kitwnn"/>
        <w:numPr>
          <w:ilvl w:val="0"/>
          <w:numId w:val="8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предоставляют доступ к данным и приложениям через интернет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B74E713" w14:textId="77777777" w:rsidR="00B9598E" w:rsidRPr="000837D1" w:rsidRDefault="00B9598E" w:rsidP="00B9598E">
      <w:pPr>
        <w:pStyle w:val="sc-kitwnn"/>
        <w:numPr>
          <w:ilvl w:val="0"/>
          <w:numId w:val="8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требуют обязательной установки программного обеспечения на локальные устройства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ED17A14" w14:textId="77777777" w:rsidR="00B9598E" w:rsidRPr="000837D1" w:rsidRDefault="00B9598E" w:rsidP="00B9598E">
      <w:pPr>
        <w:pStyle w:val="sc-kitwnn"/>
        <w:numPr>
          <w:ilvl w:val="0"/>
          <w:numId w:val="8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не поддерживают масштабируемость.</w:t>
      </w:r>
    </w:p>
    <w:p w14:paraId="65451141" w14:textId="77777777" w:rsidR="00B9598E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proofErr w:type="gramEnd"/>
    </w:p>
    <w:p w14:paraId="25B3C91A" w14:textId="77777777" w:rsidR="00B9598E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558084ED" w14:textId="77777777" w:rsidR="007164AE" w:rsidRDefault="007164AE" w:rsidP="007164A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Какой из следующих аспектов является характерным для обработки больших данных (</w:t>
      </w:r>
      <w:proofErr w:type="spellStart"/>
      <w:r>
        <w:rPr>
          <w:bCs/>
          <w:color w:val="000000" w:themeColor="text1"/>
          <w:spacing w:val="-5"/>
          <w:bdr w:val="none" w:sz="0" w:space="0" w:color="auto" w:frame="1"/>
        </w:rPr>
        <w:t>Big</w:t>
      </w:r>
      <w:proofErr w:type="spellEnd"/>
      <w:r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proofErr w:type="spellStart"/>
      <w:r>
        <w:rPr>
          <w:bCs/>
          <w:color w:val="000000" w:themeColor="text1"/>
          <w:spacing w:val="-5"/>
          <w:bdr w:val="none" w:sz="0" w:space="0" w:color="auto" w:frame="1"/>
        </w:rPr>
        <w:t>Data</w:t>
      </w:r>
      <w:proofErr w:type="spellEnd"/>
      <w:r>
        <w:rPr>
          <w:bCs/>
          <w:color w:val="000000" w:themeColor="text1"/>
          <w:spacing w:val="-5"/>
          <w:bdr w:val="none" w:sz="0" w:space="0" w:color="auto" w:frame="1"/>
        </w:rPr>
        <w:t>)?</w:t>
      </w:r>
    </w:p>
    <w:p w14:paraId="3E786951" w14:textId="77777777" w:rsidR="007164AE" w:rsidRDefault="007164AE" w:rsidP="007164AE">
      <w:pPr>
        <w:pStyle w:val="sc-kitwnn"/>
        <w:numPr>
          <w:ilvl w:val="0"/>
          <w:numId w:val="8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ограничение на объем обрабатываемых данных;  </w:t>
      </w:r>
    </w:p>
    <w:p w14:paraId="2C6D0D83" w14:textId="77777777" w:rsidR="007164AE" w:rsidRDefault="007164AE" w:rsidP="007164AE">
      <w:pPr>
        <w:pStyle w:val="sc-kitwnn"/>
        <w:numPr>
          <w:ilvl w:val="0"/>
          <w:numId w:val="8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lastRenderedPageBreak/>
        <w:t xml:space="preserve">использование исключительно структурированных данных;  </w:t>
      </w:r>
    </w:p>
    <w:p w14:paraId="6EAC2032" w14:textId="77777777" w:rsidR="007164AE" w:rsidRDefault="007164AE" w:rsidP="007164AE">
      <w:pPr>
        <w:pStyle w:val="sc-kitwnn"/>
        <w:numPr>
          <w:ilvl w:val="0"/>
          <w:numId w:val="8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обработка больших объемов данных, включая структурированные и неструктурированные данные;  </w:t>
      </w:r>
    </w:p>
    <w:p w14:paraId="5C5C148D" w14:textId="77777777" w:rsidR="007164AE" w:rsidRDefault="007164AE" w:rsidP="007164AE">
      <w:pPr>
        <w:pStyle w:val="sc-kitwnn"/>
        <w:numPr>
          <w:ilvl w:val="0"/>
          <w:numId w:val="89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недоступность для анализа в реальном времени.</w:t>
      </w:r>
    </w:p>
    <w:p w14:paraId="538D3EC3" w14:textId="77777777" w:rsidR="007164AE" w:rsidRDefault="007164AE" w:rsidP="007164A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>
        <w:rPr>
          <w:bCs/>
          <w:color w:val="000000" w:themeColor="text1"/>
          <w:spacing w:val="-5"/>
          <w:bdr w:val="none" w:sz="0" w:space="0" w:color="auto" w:frame="1"/>
        </w:rPr>
        <w:t>.</w:t>
      </w:r>
    </w:p>
    <w:p w14:paraId="6DBEAF64" w14:textId="77777777" w:rsidR="00B9598E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75B85A4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позволяет сделать технология виртуализации?</w:t>
      </w:r>
    </w:p>
    <w:p w14:paraId="1D22B73A" w14:textId="77777777" w:rsidR="00B9598E" w:rsidRPr="000837D1" w:rsidRDefault="00B9598E" w:rsidP="00B9598E">
      <w:pPr>
        <w:pStyle w:val="sc-kitwnn"/>
        <w:numPr>
          <w:ilvl w:val="0"/>
          <w:numId w:val="84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физические серверы без использования программного обеспечения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7DBECF5" w14:textId="77777777" w:rsidR="00B9598E" w:rsidRPr="000837D1" w:rsidRDefault="00B9598E" w:rsidP="00B9598E">
      <w:pPr>
        <w:pStyle w:val="sc-kitwnn"/>
        <w:numPr>
          <w:ilvl w:val="0"/>
          <w:numId w:val="84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уменьшать стоимость хранения данных на облачных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B1E5862" w14:textId="77777777" w:rsidR="00B9598E" w:rsidRPr="000837D1" w:rsidRDefault="00B9598E" w:rsidP="00B9598E">
      <w:pPr>
        <w:pStyle w:val="sc-kitwnn"/>
        <w:numPr>
          <w:ilvl w:val="0"/>
          <w:numId w:val="84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несколько виртуальных серверов на одном физическом оборудовании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6317839" w14:textId="77777777" w:rsidR="00B9598E" w:rsidRPr="000837D1" w:rsidRDefault="00B9598E" w:rsidP="00B9598E">
      <w:pPr>
        <w:pStyle w:val="sc-kitwnn"/>
        <w:numPr>
          <w:ilvl w:val="0"/>
          <w:numId w:val="84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повышать уровень безопасности на веб-сайтах.</w:t>
      </w:r>
    </w:p>
    <w:p w14:paraId="72DE0DA0" w14:textId="17F30C69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4BBDBB0B" w14:textId="77777777" w:rsidR="00B9598E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385C55F" w14:textId="77777777" w:rsidR="007164AE" w:rsidRDefault="007164AE" w:rsidP="007164A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Что является основным назначением искусственного интеллекта в профессиональной деятельности?</w:t>
      </w:r>
    </w:p>
    <w:p w14:paraId="6DF1C47F" w14:textId="77777777" w:rsidR="007164AE" w:rsidRDefault="007164AE" w:rsidP="007164AE">
      <w:pPr>
        <w:pStyle w:val="sc-kitwnn"/>
        <w:numPr>
          <w:ilvl w:val="0"/>
          <w:numId w:val="8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обработка данных для автоматического принятия решений и анализа;  </w:t>
      </w:r>
    </w:p>
    <w:p w14:paraId="6F0C270F" w14:textId="77777777" w:rsidR="007164AE" w:rsidRDefault="007164AE" w:rsidP="007164AE">
      <w:pPr>
        <w:pStyle w:val="sc-kitwnn"/>
        <w:numPr>
          <w:ilvl w:val="0"/>
          <w:numId w:val="8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ускорение производства только в сфере автомобилестроения;  </w:t>
      </w:r>
    </w:p>
    <w:p w14:paraId="40434C15" w14:textId="77777777" w:rsidR="007164AE" w:rsidRDefault="007164AE" w:rsidP="007164AE">
      <w:pPr>
        <w:pStyle w:val="sc-kitwnn"/>
        <w:numPr>
          <w:ilvl w:val="0"/>
          <w:numId w:val="8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обеспечение физической безопасности сотрудников на рабочих местах;  </w:t>
      </w:r>
    </w:p>
    <w:p w14:paraId="70CA8F2D" w14:textId="77777777" w:rsidR="007164AE" w:rsidRDefault="007164AE" w:rsidP="007164AE">
      <w:pPr>
        <w:pStyle w:val="sc-kitwnn"/>
        <w:numPr>
          <w:ilvl w:val="0"/>
          <w:numId w:val="88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контроль за</w:t>
      </w:r>
      <w:proofErr w:type="gramEnd"/>
      <w:r>
        <w:rPr>
          <w:bCs/>
          <w:color w:val="000000" w:themeColor="text1"/>
          <w:spacing w:val="-5"/>
          <w:bdr w:val="none" w:sz="0" w:space="0" w:color="auto" w:frame="1"/>
        </w:rPr>
        <w:t xml:space="preserve"> качеством оборудования в производственных процессах.</w:t>
      </w:r>
    </w:p>
    <w:p w14:paraId="25E3B17A" w14:textId="77777777" w:rsidR="007164AE" w:rsidRDefault="007164AE" w:rsidP="007164A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622FE312" w14:textId="77777777" w:rsidR="00F6388C" w:rsidRDefault="00F6388C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6251C28E" w14:textId="77777777" w:rsidR="00B9598E" w:rsidRPr="000837D1" w:rsidRDefault="00B9598E" w:rsidP="00B9598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5A1A52A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B9598E" w:rsidRPr="00FE5EE8" w14:paraId="475A2717" w14:textId="77777777" w:rsidTr="00D43082">
        <w:tc>
          <w:tcPr>
            <w:tcW w:w="3510" w:type="dxa"/>
          </w:tcPr>
          <w:p w14:paraId="554A2575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88BD43F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9598E" w:rsidRPr="00FE5EE8" w14:paraId="130E59F9" w14:textId="77777777" w:rsidTr="00D43082">
        <w:tc>
          <w:tcPr>
            <w:tcW w:w="3510" w:type="dxa"/>
          </w:tcPr>
          <w:p w14:paraId="689A6BA7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технологии  </w:t>
            </w:r>
          </w:p>
        </w:tc>
        <w:tc>
          <w:tcPr>
            <w:tcW w:w="6061" w:type="dxa"/>
          </w:tcPr>
          <w:p w14:paraId="0720DEC2" w14:textId="77777777" w:rsidR="00B9598E" w:rsidRPr="00FE5EE8" w:rsidRDefault="00B9598E" w:rsidP="00B9598E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системы, которые могут выполнять задачи, требующие интеллектуальной обработки данных, такие как обучение, распознавание образов и принятие решений</w:t>
            </w:r>
          </w:p>
        </w:tc>
      </w:tr>
      <w:tr w:rsidR="00B9598E" w:rsidRPr="00FE5EE8" w14:paraId="4C5CC6B4" w14:textId="77777777" w:rsidTr="00D43082">
        <w:tc>
          <w:tcPr>
            <w:tcW w:w="3510" w:type="dxa"/>
          </w:tcPr>
          <w:p w14:paraId="289E605A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5EE32DB1" w14:textId="77777777" w:rsidR="00B9598E" w:rsidRPr="00FE5EE8" w:rsidRDefault="00B9598E" w:rsidP="00B9598E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технологии, позволяющие хранить и обрабатывать данные в </w:t>
            </w:r>
            <w:proofErr w:type="gram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удаленных</w:t>
            </w:r>
            <w:proofErr w:type="gram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дата-центрах через интернет, обеспечивая доступ с любого устройства</w:t>
            </w:r>
          </w:p>
        </w:tc>
      </w:tr>
      <w:tr w:rsidR="00B9598E" w:rsidRPr="00FE5EE8" w14:paraId="6241AE01" w14:textId="77777777" w:rsidTr="00D43082">
        <w:tc>
          <w:tcPr>
            <w:tcW w:w="3510" w:type="dxa"/>
          </w:tcPr>
          <w:p w14:paraId="1E3FB458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0CF65C5A" w14:textId="77777777" w:rsidR="00B9598E" w:rsidRPr="00FE5EE8" w:rsidRDefault="00B9598E" w:rsidP="00B9598E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сеть физических объектов, которые подключены к интернету и могут обмениваться данными и взаимодействовать друг с другом</w:t>
            </w:r>
          </w:p>
        </w:tc>
      </w:tr>
      <w:tr w:rsidR="00B9598E" w:rsidRPr="00FE5EE8" w14:paraId="5CAE38B7" w14:textId="77777777" w:rsidTr="00D43082">
        <w:tc>
          <w:tcPr>
            <w:tcW w:w="3510" w:type="dxa"/>
          </w:tcPr>
          <w:p w14:paraId="0CBD36E1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51EF1966" w14:textId="77777777" w:rsidR="00B9598E" w:rsidRPr="00FE5EE8" w:rsidRDefault="00B9598E" w:rsidP="00B9598E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децентрализованная система записи и передачи информации, где все данные записываются в виде цепочки блоков, защищенных криптографией</w:t>
            </w:r>
          </w:p>
        </w:tc>
      </w:tr>
      <w:tr w:rsidR="00B9598E" w:rsidRPr="00FE5EE8" w14:paraId="3345AD4E" w14:textId="77777777" w:rsidTr="00D43082">
        <w:tc>
          <w:tcPr>
            <w:tcW w:w="3510" w:type="dxa"/>
          </w:tcPr>
          <w:p w14:paraId="22C2BC71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23C40D79" w14:textId="77777777" w:rsidR="00B9598E" w:rsidRPr="00FE5EE8" w:rsidRDefault="00B9598E" w:rsidP="00B9598E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технологий, используемых для обработки и анализа огромных объемов данных, которые не могут быть обработаны традиционными методами</w:t>
            </w:r>
          </w:p>
        </w:tc>
      </w:tr>
    </w:tbl>
    <w:p w14:paraId="131654B8" w14:textId="77777777" w:rsidR="00B9598E" w:rsidRPr="00FE5EE8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5ABCBFFA" w14:textId="77777777" w:rsidR="00B9598E" w:rsidRPr="00FE5EE8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технологию с ее основным применением.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B9598E" w:rsidRPr="00FE5EE8" w14:paraId="6C600338" w14:textId="77777777" w:rsidTr="00D43082">
        <w:tc>
          <w:tcPr>
            <w:tcW w:w="3510" w:type="dxa"/>
          </w:tcPr>
          <w:p w14:paraId="161DCF50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Технология</w:t>
            </w:r>
          </w:p>
        </w:tc>
        <w:tc>
          <w:tcPr>
            <w:tcW w:w="6061" w:type="dxa"/>
          </w:tcPr>
          <w:p w14:paraId="10A6DC59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Применение</w:t>
            </w:r>
          </w:p>
        </w:tc>
      </w:tr>
      <w:tr w:rsidR="00B9598E" w:rsidRPr="00FE5EE8" w14:paraId="0812B4D0" w14:textId="77777777" w:rsidTr="00D43082">
        <w:tc>
          <w:tcPr>
            <w:tcW w:w="3510" w:type="dxa"/>
          </w:tcPr>
          <w:p w14:paraId="3A6860B9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вычисления  </w:t>
            </w:r>
          </w:p>
        </w:tc>
        <w:tc>
          <w:tcPr>
            <w:tcW w:w="6061" w:type="dxa"/>
          </w:tcPr>
          <w:p w14:paraId="515369E7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а) использование алгоритмов для анализа и предсказания больших объемов данных, например, для финансо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вых или медицинских прогнозов</w:t>
            </w:r>
          </w:p>
        </w:tc>
      </w:tr>
      <w:tr w:rsidR="00B9598E" w:rsidRPr="00FE5EE8" w14:paraId="77986C79" w14:textId="77777777" w:rsidTr="00D43082">
        <w:tc>
          <w:tcPr>
            <w:tcW w:w="3510" w:type="dxa"/>
          </w:tcPr>
          <w:p w14:paraId="50AF46A2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6F35A218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б) внедрение интеллектуальных систем для автоматизации принятия решений и повы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шения эффективности процессов</w:t>
            </w:r>
          </w:p>
        </w:tc>
      </w:tr>
      <w:tr w:rsidR="00B9598E" w:rsidRPr="00FE5EE8" w14:paraId="611A3288" w14:textId="77777777" w:rsidTr="00D43082">
        <w:tc>
          <w:tcPr>
            <w:tcW w:w="3510" w:type="dxa"/>
          </w:tcPr>
          <w:p w14:paraId="2D86649B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17CE5186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в) управление устройствами и сенсорами для сбора и передачи данных о физическом мире, например, в умных городах</w:t>
            </w:r>
          </w:p>
        </w:tc>
      </w:tr>
      <w:tr w:rsidR="00B9598E" w:rsidRPr="00FE5EE8" w14:paraId="71C08E48" w14:textId="77777777" w:rsidTr="00D43082">
        <w:tc>
          <w:tcPr>
            <w:tcW w:w="3510" w:type="dxa"/>
          </w:tcPr>
          <w:p w14:paraId="451175BB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9DE571B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г) обработка и хранение данных через распределенные серверы, доступные через интернет, для решения профессиональных задач</w:t>
            </w:r>
          </w:p>
        </w:tc>
      </w:tr>
      <w:tr w:rsidR="00B9598E" w:rsidRPr="00FE5EE8" w14:paraId="1C8473C0" w14:textId="77777777" w:rsidTr="00D43082">
        <w:tc>
          <w:tcPr>
            <w:tcW w:w="3510" w:type="dxa"/>
          </w:tcPr>
          <w:p w14:paraId="031F5A71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64DD654F" w14:textId="77777777" w:rsidR="00B9598E" w:rsidRPr="00FE5EE8" w:rsidRDefault="00B9598E" w:rsidP="00D43082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применение распределенной базы данных для обеспечения прозрачности, безопасности и аутентификации, например, в финансовых транзакциях</w:t>
            </w:r>
          </w:p>
        </w:tc>
      </w:tr>
    </w:tbl>
    <w:p w14:paraId="20595462" w14:textId="77777777" w:rsidR="00B9598E" w:rsidRPr="00FE5EE8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г, 2 – б, 3 – а, 4 – д,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62271BF4" w14:textId="77777777" w:rsidR="00F6388C" w:rsidRDefault="00F6388C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1E06FFF5" w14:textId="77777777" w:rsidR="00B9598E" w:rsidRPr="000837D1" w:rsidRDefault="00B9598E" w:rsidP="00B9598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D961101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1171347" w14:textId="77777777" w:rsidR="00B9598E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D4B624E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при внедрении облачных технологий в организацию.</w:t>
      </w:r>
    </w:p>
    <w:p w14:paraId="50075088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Миграция данных и приложений в облачную среду.</w:t>
      </w:r>
    </w:p>
    <w:p w14:paraId="43A95789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потребностей бизнеса и выбор подходящего облачного решения.</w:t>
      </w:r>
    </w:p>
    <w:p w14:paraId="528FEC59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Настройка и интеграция облачных сервисов с существующими системами.</w:t>
      </w:r>
    </w:p>
    <w:p w14:paraId="766AFA68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Мониторинг и оптимизация использования облачных технологий.</w:t>
      </w:r>
    </w:p>
    <w:p w14:paraId="01154D17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Обучение сотрудников работе с новыми системами.</w:t>
      </w:r>
    </w:p>
    <w:p w14:paraId="293B0EA6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2→3→1→5→4</w:t>
      </w:r>
    </w:p>
    <w:p w14:paraId="59ADBEFC" w14:textId="77777777" w:rsidR="00B9598E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984B63A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для внедрения искусственного интеллекта в авто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матизацию бизнес-процессов</w:t>
      </w:r>
    </w:p>
    <w:p w14:paraId="734FCE25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Выбор и внедрение соответствующих алгоритмов и моделей.</w:t>
      </w:r>
    </w:p>
    <w:p w14:paraId="57A4640A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результатов работы и корректировка системы.</w:t>
      </w:r>
    </w:p>
    <w:p w14:paraId="589EC48C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Обучение ИИ на исторических данных компании.</w:t>
      </w:r>
    </w:p>
    <w:p w14:paraId="5DE724CC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Тестирование и внедрение автоматизированных процессов</w:t>
      </w:r>
    </w:p>
    <w:p w14:paraId="077B7C35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задач, которые могут быть автоматизированы с помощью ИИ.</w:t>
      </w:r>
    </w:p>
    <w:p w14:paraId="2758A56B" w14:textId="77777777" w:rsidR="00B9598E" w:rsidRPr="000837D1" w:rsidRDefault="00B9598E" w:rsidP="00B9598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5→1→3→4→2  </w:t>
      </w:r>
    </w:p>
    <w:p w14:paraId="5ECEF4BF" w14:textId="77777777" w:rsidR="00B9598E" w:rsidRDefault="00B9598E" w:rsidP="00C4095E"/>
    <w:sectPr w:rsidR="00B9598E" w:rsidSect="004D2C8A">
      <w:footerReference w:type="default" r:id="rId11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1B5C3" w14:textId="77777777" w:rsidR="00D43082" w:rsidRDefault="00D43082">
      <w:r>
        <w:separator/>
      </w:r>
    </w:p>
  </w:endnote>
  <w:endnote w:type="continuationSeparator" w:id="0">
    <w:p w14:paraId="74A21098" w14:textId="77777777" w:rsidR="00D43082" w:rsidRDefault="00D4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Mono">
    <w:altName w:val="Courier New"/>
    <w:charset w:val="01"/>
    <w:family w:val="modern"/>
    <w:pitch w:val="fixed"/>
  </w:font>
  <w:font w:name="WenQuanYi Micro Hei Mono"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D43082" w:rsidRDefault="00D4308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D43082" w:rsidRDefault="00D4308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4A140610" w:rsidR="00D43082" w:rsidRPr="00823763" w:rsidRDefault="00D43082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EC6189">
          <w:rPr>
            <w:noProof/>
            <w:sz w:val="24"/>
            <w:szCs w:val="24"/>
          </w:rPr>
          <w:t>3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D43082" w:rsidRDefault="00D4308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6E01F" w14:textId="253133F5" w:rsidR="00D43082" w:rsidRDefault="00D43082">
    <w:pPr>
      <w:pStyle w:val="a3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C7CE66" wp14:editId="1B5EF6DD">
              <wp:simplePos x="0" y="0"/>
              <wp:positionH relativeFrom="page">
                <wp:posOffset>3666490</wp:posOffset>
              </wp:positionH>
              <wp:positionV relativeFrom="page">
                <wp:posOffset>9876790</wp:posOffset>
              </wp:positionV>
              <wp:extent cx="228600" cy="194310"/>
              <wp:effectExtent l="0" t="0" r="635" b="0"/>
              <wp:wrapNone/>
              <wp:docPr id="2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61AC3" w14:textId="77777777" w:rsidR="00D43082" w:rsidRDefault="00D43082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6189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8.7pt;margin-top:777.7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ZH8rQIAAKk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" filled="f" stroked="f">
              <v:textbox inset="0,0,0,0">
                <w:txbxContent>
                  <w:p w14:paraId="52461AC3" w14:textId="77777777" w:rsidR="00D43082" w:rsidRDefault="00D43082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C6189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DC1059D" w14:textId="77777777" w:rsidR="00D43082" w:rsidRDefault="00D4308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91917" w14:textId="77777777" w:rsidR="00D43082" w:rsidRDefault="00D43082">
      <w:r>
        <w:separator/>
      </w:r>
    </w:p>
  </w:footnote>
  <w:footnote w:type="continuationSeparator" w:id="0">
    <w:p w14:paraId="7947F477" w14:textId="77777777" w:rsidR="00D43082" w:rsidRDefault="00D4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4">
    <w:nsid w:val="03562114"/>
    <w:multiLevelType w:val="hybridMultilevel"/>
    <w:tmpl w:val="4A644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174C88"/>
    <w:multiLevelType w:val="hybridMultilevel"/>
    <w:tmpl w:val="A386B358"/>
    <w:lvl w:ilvl="0" w:tplc="EB629F62">
      <w:start w:val="1"/>
      <w:numFmt w:val="decimal"/>
      <w:lvlText w:val="%1."/>
      <w:lvlJc w:val="left"/>
      <w:pPr>
        <w:ind w:left="1633" w:hanging="424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F0185F08">
      <w:numFmt w:val="bullet"/>
      <w:lvlText w:val="•"/>
      <w:lvlJc w:val="left"/>
      <w:pPr>
        <w:ind w:left="2488" w:hanging="424"/>
      </w:pPr>
      <w:rPr>
        <w:rFonts w:hint="default"/>
        <w:lang w:val="ru-RU" w:eastAsia="en-US" w:bidi="ar-SA"/>
      </w:rPr>
    </w:lvl>
    <w:lvl w:ilvl="2" w:tplc="4FFE14C2">
      <w:numFmt w:val="bullet"/>
      <w:lvlText w:val="•"/>
      <w:lvlJc w:val="left"/>
      <w:pPr>
        <w:ind w:left="3337" w:hanging="424"/>
      </w:pPr>
      <w:rPr>
        <w:rFonts w:hint="default"/>
        <w:lang w:val="ru-RU" w:eastAsia="en-US" w:bidi="ar-SA"/>
      </w:rPr>
    </w:lvl>
    <w:lvl w:ilvl="3" w:tplc="9C98E3EC">
      <w:numFmt w:val="bullet"/>
      <w:lvlText w:val="•"/>
      <w:lvlJc w:val="left"/>
      <w:pPr>
        <w:ind w:left="4186" w:hanging="424"/>
      </w:pPr>
      <w:rPr>
        <w:rFonts w:hint="default"/>
        <w:lang w:val="ru-RU" w:eastAsia="en-US" w:bidi="ar-SA"/>
      </w:rPr>
    </w:lvl>
    <w:lvl w:ilvl="4" w:tplc="6B0C11FE">
      <w:numFmt w:val="bullet"/>
      <w:lvlText w:val="•"/>
      <w:lvlJc w:val="left"/>
      <w:pPr>
        <w:ind w:left="5035" w:hanging="424"/>
      </w:pPr>
      <w:rPr>
        <w:rFonts w:hint="default"/>
        <w:lang w:val="ru-RU" w:eastAsia="en-US" w:bidi="ar-SA"/>
      </w:rPr>
    </w:lvl>
    <w:lvl w:ilvl="5" w:tplc="B792143C">
      <w:numFmt w:val="bullet"/>
      <w:lvlText w:val="•"/>
      <w:lvlJc w:val="left"/>
      <w:pPr>
        <w:ind w:left="5884" w:hanging="424"/>
      </w:pPr>
      <w:rPr>
        <w:rFonts w:hint="default"/>
        <w:lang w:val="ru-RU" w:eastAsia="en-US" w:bidi="ar-SA"/>
      </w:rPr>
    </w:lvl>
    <w:lvl w:ilvl="6" w:tplc="A5C8972C">
      <w:numFmt w:val="bullet"/>
      <w:lvlText w:val="•"/>
      <w:lvlJc w:val="left"/>
      <w:pPr>
        <w:ind w:left="6732" w:hanging="424"/>
      </w:pPr>
      <w:rPr>
        <w:rFonts w:hint="default"/>
        <w:lang w:val="ru-RU" w:eastAsia="en-US" w:bidi="ar-SA"/>
      </w:rPr>
    </w:lvl>
    <w:lvl w:ilvl="7" w:tplc="F82E7F28">
      <w:numFmt w:val="bullet"/>
      <w:lvlText w:val="•"/>
      <w:lvlJc w:val="left"/>
      <w:pPr>
        <w:ind w:left="7581" w:hanging="424"/>
      </w:pPr>
      <w:rPr>
        <w:rFonts w:hint="default"/>
        <w:lang w:val="ru-RU" w:eastAsia="en-US" w:bidi="ar-SA"/>
      </w:rPr>
    </w:lvl>
    <w:lvl w:ilvl="8" w:tplc="815ADC62">
      <w:numFmt w:val="bullet"/>
      <w:lvlText w:val="•"/>
      <w:lvlJc w:val="left"/>
      <w:pPr>
        <w:ind w:left="8430" w:hanging="424"/>
      </w:pPr>
      <w:rPr>
        <w:rFonts w:hint="default"/>
        <w:lang w:val="ru-RU" w:eastAsia="en-US" w:bidi="ar-SA"/>
      </w:rPr>
    </w:lvl>
  </w:abstractNum>
  <w:abstractNum w:abstractNumId="7">
    <w:nsid w:val="0721376F"/>
    <w:multiLevelType w:val="hybridMultilevel"/>
    <w:tmpl w:val="A462C7C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09E37773"/>
    <w:multiLevelType w:val="multilevel"/>
    <w:tmpl w:val="9ED839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A05234A"/>
    <w:multiLevelType w:val="hybridMultilevel"/>
    <w:tmpl w:val="2068B5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0D4073AA"/>
    <w:multiLevelType w:val="hybridMultilevel"/>
    <w:tmpl w:val="EE5007DE"/>
    <w:lvl w:ilvl="0" w:tplc="4D229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062501"/>
    <w:multiLevelType w:val="hybridMultilevel"/>
    <w:tmpl w:val="869EC0EC"/>
    <w:lvl w:ilvl="0" w:tplc="BCA6A2BA">
      <w:start w:val="1"/>
      <w:numFmt w:val="decimal"/>
      <w:lvlText w:val="%1."/>
      <w:lvlJc w:val="left"/>
      <w:pPr>
        <w:ind w:left="1027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65A9E96">
      <w:numFmt w:val="bullet"/>
      <w:lvlText w:val="•"/>
      <w:lvlJc w:val="left"/>
      <w:pPr>
        <w:ind w:left="2028" w:hanging="282"/>
      </w:pPr>
      <w:rPr>
        <w:rFonts w:hint="default"/>
        <w:lang w:val="ru-RU" w:eastAsia="en-US" w:bidi="ar-SA"/>
      </w:rPr>
    </w:lvl>
    <w:lvl w:ilvl="2" w:tplc="5F966398">
      <w:numFmt w:val="bullet"/>
      <w:lvlText w:val="•"/>
      <w:lvlJc w:val="left"/>
      <w:pPr>
        <w:ind w:left="3037" w:hanging="282"/>
      </w:pPr>
      <w:rPr>
        <w:rFonts w:hint="default"/>
        <w:lang w:val="ru-RU" w:eastAsia="en-US" w:bidi="ar-SA"/>
      </w:rPr>
    </w:lvl>
    <w:lvl w:ilvl="3" w:tplc="1F30E4B4">
      <w:numFmt w:val="bullet"/>
      <w:lvlText w:val="•"/>
      <w:lvlJc w:val="left"/>
      <w:pPr>
        <w:ind w:left="4045" w:hanging="282"/>
      </w:pPr>
      <w:rPr>
        <w:rFonts w:hint="default"/>
        <w:lang w:val="ru-RU" w:eastAsia="en-US" w:bidi="ar-SA"/>
      </w:rPr>
    </w:lvl>
    <w:lvl w:ilvl="4" w:tplc="77F21B48">
      <w:numFmt w:val="bullet"/>
      <w:lvlText w:val="•"/>
      <w:lvlJc w:val="left"/>
      <w:pPr>
        <w:ind w:left="5054" w:hanging="282"/>
      </w:pPr>
      <w:rPr>
        <w:rFonts w:hint="default"/>
        <w:lang w:val="ru-RU" w:eastAsia="en-US" w:bidi="ar-SA"/>
      </w:rPr>
    </w:lvl>
    <w:lvl w:ilvl="5" w:tplc="D8F4945A">
      <w:numFmt w:val="bullet"/>
      <w:lvlText w:val="•"/>
      <w:lvlJc w:val="left"/>
      <w:pPr>
        <w:ind w:left="6063" w:hanging="282"/>
      </w:pPr>
      <w:rPr>
        <w:rFonts w:hint="default"/>
        <w:lang w:val="ru-RU" w:eastAsia="en-US" w:bidi="ar-SA"/>
      </w:rPr>
    </w:lvl>
    <w:lvl w:ilvl="6" w:tplc="DE7E369A">
      <w:numFmt w:val="bullet"/>
      <w:lvlText w:val="•"/>
      <w:lvlJc w:val="left"/>
      <w:pPr>
        <w:ind w:left="7071" w:hanging="282"/>
      </w:pPr>
      <w:rPr>
        <w:rFonts w:hint="default"/>
        <w:lang w:val="ru-RU" w:eastAsia="en-US" w:bidi="ar-SA"/>
      </w:rPr>
    </w:lvl>
    <w:lvl w:ilvl="7" w:tplc="359E6C66">
      <w:numFmt w:val="bullet"/>
      <w:lvlText w:val="•"/>
      <w:lvlJc w:val="left"/>
      <w:pPr>
        <w:ind w:left="8080" w:hanging="282"/>
      </w:pPr>
      <w:rPr>
        <w:rFonts w:hint="default"/>
        <w:lang w:val="ru-RU" w:eastAsia="en-US" w:bidi="ar-SA"/>
      </w:rPr>
    </w:lvl>
    <w:lvl w:ilvl="8" w:tplc="E840A63A">
      <w:numFmt w:val="bullet"/>
      <w:lvlText w:val="•"/>
      <w:lvlJc w:val="left"/>
      <w:pPr>
        <w:ind w:left="9089" w:hanging="282"/>
      </w:pPr>
      <w:rPr>
        <w:rFonts w:hint="default"/>
        <w:lang w:val="ru-RU" w:eastAsia="en-US" w:bidi="ar-SA"/>
      </w:rPr>
    </w:lvl>
  </w:abstractNum>
  <w:abstractNum w:abstractNumId="12">
    <w:nsid w:val="104B3A50"/>
    <w:multiLevelType w:val="hybridMultilevel"/>
    <w:tmpl w:val="9404E13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A93DCF"/>
    <w:multiLevelType w:val="hybridMultilevel"/>
    <w:tmpl w:val="D068DC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175E349C"/>
    <w:multiLevelType w:val="hybridMultilevel"/>
    <w:tmpl w:val="F3CED0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47D3F"/>
    <w:multiLevelType w:val="multilevel"/>
    <w:tmpl w:val="D02CD3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890703C"/>
    <w:multiLevelType w:val="hybridMultilevel"/>
    <w:tmpl w:val="5E403D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7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1F4D94"/>
    <w:multiLevelType w:val="hybridMultilevel"/>
    <w:tmpl w:val="E0049624"/>
    <w:lvl w:ilvl="0" w:tplc="17604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AD6138"/>
    <w:multiLevelType w:val="hybridMultilevel"/>
    <w:tmpl w:val="D6AAB48A"/>
    <w:lvl w:ilvl="0" w:tplc="C21065EA">
      <w:start w:val="1"/>
      <w:numFmt w:val="decimal"/>
      <w:lvlText w:val="%1."/>
      <w:lvlJc w:val="left"/>
      <w:pPr>
        <w:ind w:left="1633" w:hanging="424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62EAFF44">
      <w:numFmt w:val="bullet"/>
      <w:lvlText w:val="•"/>
      <w:lvlJc w:val="left"/>
      <w:pPr>
        <w:ind w:left="2488" w:hanging="424"/>
      </w:pPr>
      <w:rPr>
        <w:rFonts w:hint="default"/>
        <w:lang w:val="ru-RU" w:eastAsia="en-US" w:bidi="ar-SA"/>
      </w:rPr>
    </w:lvl>
    <w:lvl w:ilvl="2" w:tplc="718EDC26">
      <w:numFmt w:val="bullet"/>
      <w:lvlText w:val="•"/>
      <w:lvlJc w:val="left"/>
      <w:pPr>
        <w:ind w:left="3337" w:hanging="424"/>
      </w:pPr>
      <w:rPr>
        <w:rFonts w:hint="default"/>
        <w:lang w:val="ru-RU" w:eastAsia="en-US" w:bidi="ar-SA"/>
      </w:rPr>
    </w:lvl>
    <w:lvl w:ilvl="3" w:tplc="5EF8E87E">
      <w:numFmt w:val="bullet"/>
      <w:lvlText w:val="•"/>
      <w:lvlJc w:val="left"/>
      <w:pPr>
        <w:ind w:left="4186" w:hanging="424"/>
      </w:pPr>
      <w:rPr>
        <w:rFonts w:hint="default"/>
        <w:lang w:val="ru-RU" w:eastAsia="en-US" w:bidi="ar-SA"/>
      </w:rPr>
    </w:lvl>
    <w:lvl w:ilvl="4" w:tplc="B130F2B8">
      <w:numFmt w:val="bullet"/>
      <w:lvlText w:val="•"/>
      <w:lvlJc w:val="left"/>
      <w:pPr>
        <w:ind w:left="5035" w:hanging="424"/>
      </w:pPr>
      <w:rPr>
        <w:rFonts w:hint="default"/>
        <w:lang w:val="ru-RU" w:eastAsia="en-US" w:bidi="ar-SA"/>
      </w:rPr>
    </w:lvl>
    <w:lvl w:ilvl="5" w:tplc="0D803AAE">
      <w:numFmt w:val="bullet"/>
      <w:lvlText w:val="•"/>
      <w:lvlJc w:val="left"/>
      <w:pPr>
        <w:ind w:left="5884" w:hanging="424"/>
      </w:pPr>
      <w:rPr>
        <w:rFonts w:hint="default"/>
        <w:lang w:val="ru-RU" w:eastAsia="en-US" w:bidi="ar-SA"/>
      </w:rPr>
    </w:lvl>
    <w:lvl w:ilvl="6" w:tplc="873C8952">
      <w:numFmt w:val="bullet"/>
      <w:lvlText w:val="•"/>
      <w:lvlJc w:val="left"/>
      <w:pPr>
        <w:ind w:left="6732" w:hanging="424"/>
      </w:pPr>
      <w:rPr>
        <w:rFonts w:hint="default"/>
        <w:lang w:val="ru-RU" w:eastAsia="en-US" w:bidi="ar-SA"/>
      </w:rPr>
    </w:lvl>
    <w:lvl w:ilvl="7" w:tplc="B956BAA8">
      <w:numFmt w:val="bullet"/>
      <w:lvlText w:val="•"/>
      <w:lvlJc w:val="left"/>
      <w:pPr>
        <w:ind w:left="7581" w:hanging="424"/>
      </w:pPr>
      <w:rPr>
        <w:rFonts w:hint="default"/>
        <w:lang w:val="ru-RU" w:eastAsia="en-US" w:bidi="ar-SA"/>
      </w:rPr>
    </w:lvl>
    <w:lvl w:ilvl="8" w:tplc="48D69890">
      <w:numFmt w:val="bullet"/>
      <w:lvlText w:val="•"/>
      <w:lvlJc w:val="left"/>
      <w:pPr>
        <w:ind w:left="8430" w:hanging="424"/>
      </w:pPr>
      <w:rPr>
        <w:rFonts w:hint="default"/>
        <w:lang w:val="ru-RU" w:eastAsia="en-US" w:bidi="ar-SA"/>
      </w:rPr>
    </w:lvl>
  </w:abstractNum>
  <w:abstractNum w:abstractNumId="20">
    <w:nsid w:val="1D0747CA"/>
    <w:multiLevelType w:val="hybridMultilevel"/>
    <w:tmpl w:val="9EFCC1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1DF731DE"/>
    <w:multiLevelType w:val="hybridMultilevel"/>
    <w:tmpl w:val="FFB440C0"/>
    <w:lvl w:ilvl="0" w:tplc="581EF082">
      <w:numFmt w:val="bullet"/>
      <w:lvlText w:val=""/>
      <w:lvlJc w:val="left"/>
      <w:pPr>
        <w:ind w:left="216" w:hanging="56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DF8AFA4">
      <w:numFmt w:val="bullet"/>
      <w:lvlText w:val="•"/>
      <w:lvlJc w:val="left"/>
      <w:pPr>
        <w:ind w:left="1210" w:hanging="565"/>
      </w:pPr>
      <w:rPr>
        <w:rFonts w:hint="default"/>
        <w:lang w:val="ru-RU" w:eastAsia="en-US" w:bidi="ar-SA"/>
      </w:rPr>
    </w:lvl>
    <w:lvl w:ilvl="2" w:tplc="D60E869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1A0E069C">
      <w:numFmt w:val="bullet"/>
      <w:lvlText w:val="•"/>
      <w:lvlJc w:val="left"/>
      <w:pPr>
        <w:ind w:left="3192" w:hanging="565"/>
      </w:pPr>
      <w:rPr>
        <w:rFonts w:hint="default"/>
        <w:lang w:val="ru-RU" w:eastAsia="en-US" w:bidi="ar-SA"/>
      </w:rPr>
    </w:lvl>
    <w:lvl w:ilvl="4" w:tplc="C81C6DBE">
      <w:numFmt w:val="bullet"/>
      <w:lvlText w:val="•"/>
      <w:lvlJc w:val="left"/>
      <w:pPr>
        <w:ind w:left="4183" w:hanging="565"/>
      </w:pPr>
      <w:rPr>
        <w:rFonts w:hint="default"/>
        <w:lang w:val="ru-RU" w:eastAsia="en-US" w:bidi="ar-SA"/>
      </w:rPr>
    </w:lvl>
    <w:lvl w:ilvl="5" w:tplc="6F44EAD6">
      <w:numFmt w:val="bullet"/>
      <w:lvlText w:val="•"/>
      <w:lvlJc w:val="left"/>
      <w:pPr>
        <w:ind w:left="5174" w:hanging="565"/>
      </w:pPr>
      <w:rPr>
        <w:rFonts w:hint="default"/>
        <w:lang w:val="ru-RU" w:eastAsia="en-US" w:bidi="ar-SA"/>
      </w:rPr>
    </w:lvl>
    <w:lvl w:ilvl="6" w:tplc="C84A3BB2">
      <w:numFmt w:val="bullet"/>
      <w:lvlText w:val="•"/>
      <w:lvlJc w:val="left"/>
      <w:pPr>
        <w:ind w:left="6164" w:hanging="565"/>
      </w:pPr>
      <w:rPr>
        <w:rFonts w:hint="default"/>
        <w:lang w:val="ru-RU" w:eastAsia="en-US" w:bidi="ar-SA"/>
      </w:rPr>
    </w:lvl>
    <w:lvl w:ilvl="7" w:tplc="97D8C054">
      <w:numFmt w:val="bullet"/>
      <w:lvlText w:val="•"/>
      <w:lvlJc w:val="left"/>
      <w:pPr>
        <w:ind w:left="7155" w:hanging="565"/>
      </w:pPr>
      <w:rPr>
        <w:rFonts w:hint="default"/>
        <w:lang w:val="ru-RU" w:eastAsia="en-US" w:bidi="ar-SA"/>
      </w:rPr>
    </w:lvl>
    <w:lvl w:ilvl="8" w:tplc="EBFA86FA">
      <w:numFmt w:val="bullet"/>
      <w:lvlText w:val="•"/>
      <w:lvlJc w:val="left"/>
      <w:pPr>
        <w:ind w:left="8146" w:hanging="565"/>
      </w:pPr>
      <w:rPr>
        <w:rFonts w:hint="default"/>
        <w:lang w:val="ru-RU" w:eastAsia="en-US" w:bidi="ar-SA"/>
      </w:rPr>
    </w:lvl>
  </w:abstractNum>
  <w:abstractNum w:abstractNumId="22">
    <w:nsid w:val="1F442101"/>
    <w:multiLevelType w:val="hybridMultilevel"/>
    <w:tmpl w:val="D102BC14"/>
    <w:lvl w:ilvl="0" w:tplc="F81E218E">
      <w:start w:val="1"/>
      <w:numFmt w:val="decimal"/>
      <w:lvlText w:val="%1."/>
      <w:lvlJc w:val="left"/>
      <w:pPr>
        <w:ind w:left="91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A754B3FA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2" w:tplc="20B04950">
      <w:numFmt w:val="bullet"/>
      <w:lvlText w:val="•"/>
      <w:lvlJc w:val="left"/>
      <w:pPr>
        <w:ind w:left="2593" w:hanging="360"/>
      </w:pPr>
      <w:rPr>
        <w:rFonts w:hint="default"/>
        <w:lang w:val="en-US" w:eastAsia="en-US" w:bidi="ar-SA"/>
      </w:rPr>
    </w:lvl>
    <w:lvl w:ilvl="3" w:tplc="0E46F170"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4" w:tplc="15780CBC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5" w:tplc="FEFCD85C">
      <w:numFmt w:val="bullet"/>
      <w:lvlText w:val="•"/>
      <w:lvlJc w:val="left"/>
      <w:pPr>
        <w:ind w:left="5103" w:hanging="360"/>
      </w:pPr>
      <w:rPr>
        <w:rFonts w:hint="default"/>
        <w:lang w:val="en-US" w:eastAsia="en-US" w:bidi="ar-SA"/>
      </w:rPr>
    </w:lvl>
    <w:lvl w:ilvl="6" w:tplc="D75A3B44">
      <w:numFmt w:val="bullet"/>
      <w:lvlText w:val="•"/>
      <w:lvlJc w:val="left"/>
      <w:pPr>
        <w:ind w:left="5939" w:hanging="360"/>
      </w:pPr>
      <w:rPr>
        <w:rFonts w:hint="default"/>
        <w:lang w:val="en-US" w:eastAsia="en-US" w:bidi="ar-SA"/>
      </w:rPr>
    </w:lvl>
    <w:lvl w:ilvl="7" w:tplc="0338F9F2">
      <w:numFmt w:val="bullet"/>
      <w:lvlText w:val="•"/>
      <w:lvlJc w:val="left"/>
      <w:pPr>
        <w:ind w:left="6776" w:hanging="360"/>
      </w:pPr>
      <w:rPr>
        <w:rFonts w:hint="default"/>
        <w:lang w:val="en-US" w:eastAsia="en-US" w:bidi="ar-SA"/>
      </w:rPr>
    </w:lvl>
    <w:lvl w:ilvl="8" w:tplc="5086BF1A">
      <w:numFmt w:val="bullet"/>
      <w:lvlText w:val="•"/>
      <w:lvlJc w:val="left"/>
      <w:pPr>
        <w:ind w:left="7613" w:hanging="360"/>
      </w:pPr>
      <w:rPr>
        <w:rFonts w:hint="default"/>
        <w:lang w:val="en-US" w:eastAsia="en-US" w:bidi="ar-SA"/>
      </w:rPr>
    </w:lvl>
  </w:abstractNum>
  <w:abstractNum w:abstractNumId="23">
    <w:nsid w:val="1F593F30"/>
    <w:multiLevelType w:val="hybridMultilevel"/>
    <w:tmpl w:val="4A5CFDCA"/>
    <w:lvl w:ilvl="0" w:tplc="B0CC17BA">
      <w:start w:val="1"/>
      <w:numFmt w:val="decimal"/>
      <w:lvlText w:val="%1."/>
      <w:lvlJc w:val="left"/>
      <w:pPr>
        <w:ind w:left="620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CE262F64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2" w:tplc="558C5A40">
      <w:numFmt w:val="bullet"/>
      <w:lvlText w:val="•"/>
      <w:lvlJc w:val="left"/>
      <w:pPr>
        <w:ind w:left="2353" w:hanging="360"/>
      </w:pPr>
      <w:rPr>
        <w:rFonts w:hint="default"/>
        <w:lang w:val="en-US" w:eastAsia="en-US" w:bidi="ar-SA"/>
      </w:rPr>
    </w:lvl>
    <w:lvl w:ilvl="3" w:tplc="9CC0200C">
      <w:numFmt w:val="bullet"/>
      <w:lvlText w:val="•"/>
      <w:lvlJc w:val="left"/>
      <w:pPr>
        <w:ind w:left="3219" w:hanging="360"/>
      </w:pPr>
      <w:rPr>
        <w:rFonts w:hint="default"/>
        <w:lang w:val="en-US" w:eastAsia="en-US" w:bidi="ar-SA"/>
      </w:rPr>
    </w:lvl>
    <w:lvl w:ilvl="4" w:tplc="E4B484B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85AA59CC">
      <w:numFmt w:val="bullet"/>
      <w:lvlText w:val="•"/>
      <w:lvlJc w:val="left"/>
      <w:pPr>
        <w:ind w:left="4953" w:hanging="360"/>
      </w:pPr>
      <w:rPr>
        <w:rFonts w:hint="default"/>
        <w:lang w:val="en-US" w:eastAsia="en-US" w:bidi="ar-SA"/>
      </w:rPr>
    </w:lvl>
    <w:lvl w:ilvl="6" w:tplc="4A82CBF4">
      <w:numFmt w:val="bullet"/>
      <w:lvlText w:val="•"/>
      <w:lvlJc w:val="left"/>
      <w:pPr>
        <w:ind w:left="5819" w:hanging="360"/>
      </w:pPr>
      <w:rPr>
        <w:rFonts w:hint="default"/>
        <w:lang w:val="en-US" w:eastAsia="en-US" w:bidi="ar-SA"/>
      </w:rPr>
    </w:lvl>
    <w:lvl w:ilvl="7" w:tplc="D3D8AC18">
      <w:numFmt w:val="bullet"/>
      <w:lvlText w:val="•"/>
      <w:lvlJc w:val="left"/>
      <w:pPr>
        <w:ind w:left="6686" w:hanging="360"/>
      </w:pPr>
      <w:rPr>
        <w:rFonts w:hint="default"/>
        <w:lang w:val="en-US" w:eastAsia="en-US" w:bidi="ar-SA"/>
      </w:rPr>
    </w:lvl>
    <w:lvl w:ilvl="8" w:tplc="9BDCAF36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</w:abstractNum>
  <w:abstractNum w:abstractNumId="24">
    <w:nsid w:val="1FAB176F"/>
    <w:multiLevelType w:val="multilevel"/>
    <w:tmpl w:val="6EBA4E4C"/>
    <w:lvl w:ilvl="0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5">
    <w:nsid w:val="1FB51D04"/>
    <w:multiLevelType w:val="hybridMultilevel"/>
    <w:tmpl w:val="F6B2A048"/>
    <w:lvl w:ilvl="0" w:tplc="5F6C08D2">
      <w:start w:val="1"/>
      <w:numFmt w:val="decimal"/>
      <w:lvlText w:val="%1."/>
      <w:lvlJc w:val="left"/>
      <w:pPr>
        <w:ind w:left="619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D62C0E2A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2" w:tplc="E4BC9098">
      <w:numFmt w:val="bullet"/>
      <w:lvlText w:val="•"/>
      <w:lvlJc w:val="left"/>
      <w:pPr>
        <w:ind w:left="2353" w:hanging="360"/>
      </w:pPr>
      <w:rPr>
        <w:rFonts w:hint="default"/>
        <w:lang w:val="en-US" w:eastAsia="en-US" w:bidi="ar-SA"/>
      </w:rPr>
    </w:lvl>
    <w:lvl w:ilvl="3" w:tplc="B30EBC84">
      <w:numFmt w:val="bullet"/>
      <w:lvlText w:val="•"/>
      <w:lvlJc w:val="left"/>
      <w:pPr>
        <w:ind w:left="3219" w:hanging="360"/>
      </w:pPr>
      <w:rPr>
        <w:rFonts w:hint="default"/>
        <w:lang w:val="en-US" w:eastAsia="en-US" w:bidi="ar-SA"/>
      </w:rPr>
    </w:lvl>
    <w:lvl w:ilvl="4" w:tplc="8F16C95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BD60B542">
      <w:numFmt w:val="bullet"/>
      <w:lvlText w:val="•"/>
      <w:lvlJc w:val="left"/>
      <w:pPr>
        <w:ind w:left="4953" w:hanging="360"/>
      </w:pPr>
      <w:rPr>
        <w:rFonts w:hint="default"/>
        <w:lang w:val="en-US" w:eastAsia="en-US" w:bidi="ar-SA"/>
      </w:rPr>
    </w:lvl>
    <w:lvl w:ilvl="6" w:tplc="5A56F876">
      <w:numFmt w:val="bullet"/>
      <w:lvlText w:val="•"/>
      <w:lvlJc w:val="left"/>
      <w:pPr>
        <w:ind w:left="5819" w:hanging="360"/>
      </w:pPr>
      <w:rPr>
        <w:rFonts w:hint="default"/>
        <w:lang w:val="en-US" w:eastAsia="en-US" w:bidi="ar-SA"/>
      </w:rPr>
    </w:lvl>
    <w:lvl w:ilvl="7" w:tplc="787EDCD6">
      <w:numFmt w:val="bullet"/>
      <w:lvlText w:val="•"/>
      <w:lvlJc w:val="left"/>
      <w:pPr>
        <w:ind w:left="6686" w:hanging="360"/>
      </w:pPr>
      <w:rPr>
        <w:rFonts w:hint="default"/>
        <w:lang w:val="en-US" w:eastAsia="en-US" w:bidi="ar-SA"/>
      </w:rPr>
    </w:lvl>
    <w:lvl w:ilvl="8" w:tplc="9E745384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</w:abstractNum>
  <w:abstractNum w:abstractNumId="26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60350C"/>
    <w:multiLevelType w:val="hybridMultilevel"/>
    <w:tmpl w:val="D4A8F1DE"/>
    <w:lvl w:ilvl="0" w:tplc="6CE86EF4">
      <w:start w:val="1"/>
      <w:numFmt w:val="decimal"/>
      <w:lvlText w:val="%1."/>
      <w:lvlJc w:val="left"/>
      <w:pPr>
        <w:ind w:left="216" w:hanging="320"/>
      </w:pPr>
      <w:rPr>
        <w:rFonts w:hint="default"/>
        <w:w w:val="100"/>
        <w:lang w:val="ru-RU" w:eastAsia="en-US" w:bidi="ar-SA"/>
      </w:rPr>
    </w:lvl>
    <w:lvl w:ilvl="1" w:tplc="02083F8C">
      <w:start w:val="1"/>
      <w:numFmt w:val="decimal"/>
      <w:lvlText w:val="%2)"/>
      <w:lvlJc w:val="left"/>
      <w:pPr>
        <w:ind w:left="216" w:hanging="565"/>
      </w:pPr>
      <w:rPr>
        <w:rFonts w:hint="default"/>
        <w:spacing w:val="0"/>
        <w:w w:val="100"/>
        <w:lang w:val="ru-RU" w:eastAsia="en-US" w:bidi="ar-SA"/>
      </w:rPr>
    </w:lvl>
    <w:lvl w:ilvl="2" w:tplc="602AA19E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D1F2F200">
      <w:numFmt w:val="bullet"/>
      <w:lvlText w:val="•"/>
      <w:lvlJc w:val="left"/>
      <w:pPr>
        <w:ind w:left="3192" w:hanging="565"/>
      </w:pPr>
      <w:rPr>
        <w:rFonts w:hint="default"/>
        <w:lang w:val="ru-RU" w:eastAsia="en-US" w:bidi="ar-SA"/>
      </w:rPr>
    </w:lvl>
    <w:lvl w:ilvl="4" w:tplc="A6046BB4">
      <w:numFmt w:val="bullet"/>
      <w:lvlText w:val="•"/>
      <w:lvlJc w:val="left"/>
      <w:pPr>
        <w:ind w:left="4183" w:hanging="565"/>
      </w:pPr>
      <w:rPr>
        <w:rFonts w:hint="default"/>
        <w:lang w:val="ru-RU" w:eastAsia="en-US" w:bidi="ar-SA"/>
      </w:rPr>
    </w:lvl>
    <w:lvl w:ilvl="5" w:tplc="3A2C2CBA">
      <w:numFmt w:val="bullet"/>
      <w:lvlText w:val="•"/>
      <w:lvlJc w:val="left"/>
      <w:pPr>
        <w:ind w:left="5174" w:hanging="565"/>
      </w:pPr>
      <w:rPr>
        <w:rFonts w:hint="default"/>
        <w:lang w:val="ru-RU" w:eastAsia="en-US" w:bidi="ar-SA"/>
      </w:rPr>
    </w:lvl>
    <w:lvl w:ilvl="6" w:tplc="5C62AB50">
      <w:numFmt w:val="bullet"/>
      <w:lvlText w:val="•"/>
      <w:lvlJc w:val="left"/>
      <w:pPr>
        <w:ind w:left="6164" w:hanging="565"/>
      </w:pPr>
      <w:rPr>
        <w:rFonts w:hint="default"/>
        <w:lang w:val="ru-RU" w:eastAsia="en-US" w:bidi="ar-SA"/>
      </w:rPr>
    </w:lvl>
    <w:lvl w:ilvl="7" w:tplc="8DE887F8">
      <w:numFmt w:val="bullet"/>
      <w:lvlText w:val="•"/>
      <w:lvlJc w:val="left"/>
      <w:pPr>
        <w:ind w:left="7155" w:hanging="565"/>
      </w:pPr>
      <w:rPr>
        <w:rFonts w:hint="default"/>
        <w:lang w:val="ru-RU" w:eastAsia="en-US" w:bidi="ar-SA"/>
      </w:rPr>
    </w:lvl>
    <w:lvl w:ilvl="8" w:tplc="9CF8509C">
      <w:numFmt w:val="bullet"/>
      <w:lvlText w:val="•"/>
      <w:lvlJc w:val="left"/>
      <w:pPr>
        <w:ind w:left="8146" w:hanging="565"/>
      </w:pPr>
      <w:rPr>
        <w:rFonts w:hint="default"/>
        <w:lang w:val="ru-RU" w:eastAsia="en-US" w:bidi="ar-SA"/>
      </w:rPr>
    </w:lvl>
  </w:abstractNum>
  <w:abstractNum w:abstractNumId="28">
    <w:nsid w:val="27DF4D48"/>
    <w:multiLevelType w:val="hybridMultilevel"/>
    <w:tmpl w:val="68A028FC"/>
    <w:lvl w:ilvl="0" w:tplc="A364B95C">
      <w:start w:val="1"/>
      <w:numFmt w:val="decimal"/>
      <w:lvlText w:val="%1."/>
      <w:lvlJc w:val="left"/>
      <w:pPr>
        <w:ind w:left="1633" w:hanging="4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C8CBD2">
      <w:numFmt w:val="bullet"/>
      <w:lvlText w:val="•"/>
      <w:lvlJc w:val="left"/>
      <w:pPr>
        <w:ind w:left="2488" w:hanging="424"/>
      </w:pPr>
      <w:rPr>
        <w:rFonts w:hint="default"/>
        <w:lang w:val="ru-RU" w:eastAsia="en-US" w:bidi="ar-SA"/>
      </w:rPr>
    </w:lvl>
    <w:lvl w:ilvl="2" w:tplc="AE1CE9D6">
      <w:numFmt w:val="bullet"/>
      <w:lvlText w:val="•"/>
      <w:lvlJc w:val="left"/>
      <w:pPr>
        <w:ind w:left="3337" w:hanging="424"/>
      </w:pPr>
      <w:rPr>
        <w:rFonts w:hint="default"/>
        <w:lang w:val="ru-RU" w:eastAsia="en-US" w:bidi="ar-SA"/>
      </w:rPr>
    </w:lvl>
    <w:lvl w:ilvl="3" w:tplc="7474249E">
      <w:numFmt w:val="bullet"/>
      <w:lvlText w:val="•"/>
      <w:lvlJc w:val="left"/>
      <w:pPr>
        <w:ind w:left="4186" w:hanging="424"/>
      </w:pPr>
      <w:rPr>
        <w:rFonts w:hint="default"/>
        <w:lang w:val="ru-RU" w:eastAsia="en-US" w:bidi="ar-SA"/>
      </w:rPr>
    </w:lvl>
    <w:lvl w:ilvl="4" w:tplc="05F6F6E2">
      <w:numFmt w:val="bullet"/>
      <w:lvlText w:val="•"/>
      <w:lvlJc w:val="left"/>
      <w:pPr>
        <w:ind w:left="5035" w:hanging="424"/>
      </w:pPr>
      <w:rPr>
        <w:rFonts w:hint="default"/>
        <w:lang w:val="ru-RU" w:eastAsia="en-US" w:bidi="ar-SA"/>
      </w:rPr>
    </w:lvl>
    <w:lvl w:ilvl="5" w:tplc="D292C2E0">
      <w:numFmt w:val="bullet"/>
      <w:lvlText w:val="•"/>
      <w:lvlJc w:val="left"/>
      <w:pPr>
        <w:ind w:left="5884" w:hanging="424"/>
      </w:pPr>
      <w:rPr>
        <w:rFonts w:hint="default"/>
        <w:lang w:val="ru-RU" w:eastAsia="en-US" w:bidi="ar-SA"/>
      </w:rPr>
    </w:lvl>
    <w:lvl w:ilvl="6" w:tplc="8C702598">
      <w:numFmt w:val="bullet"/>
      <w:lvlText w:val="•"/>
      <w:lvlJc w:val="left"/>
      <w:pPr>
        <w:ind w:left="6732" w:hanging="424"/>
      </w:pPr>
      <w:rPr>
        <w:rFonts w:hint="default"/>
        <w:lang w:val="ru-RU" w:eastAsia="en-US" w:bidi="ar-SA"/>
      </w:rPr>
    </w:lvl>
    <w:lvl w:ilvl="7" w:tplc="B1D27CFA">
      <w:numFmt w:val="bullet"/>
      <w:lvlText w:val="•"/>
      <w:lvlJc w:val="left"/>
      <w:pPr>
        <w:ind w:left="7581" w:hanging="424"/>
      </w:pPr>
      <w:rPr>
        <w:rFonts w:hint="default"/>
        <w:lang w:val="ru-RU" w:eastAsia="en-US" w:bidi="ar-SA"/>
      </w:rPr>
    </w:lvl>
    <w:lvl w:ilvl="8" w:tplc="F066FE34">
      <w:numFmt w:val="bullet"/>
      <w:lvlText w:val="•"/>
      <w:lvlJc w:val="left"/>
      <w:pPr>
        <w:ind w:left="8430" w:hanging="424"/>
      </w:pPr>
      <w:rPr>
        <w:rFonts w:hint="default"/>
        <w:lang w:val="ru-RU" w:eastAsia="en-US" w:bidi="ar-SA"/>
      </w:rPr>
    </w:lvl>
  </w:abstractNum>
  <w:abstractNum w:abstractNumId="29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FA45866"/>
    <w:multiLevelType w:val="hybridMultilevel"/>
    <w:tmpl w:val="0B3C662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FA74DF7"/>
    <w:multiLevelType w:val="hybridMultilevel"/>
    <w:tmpl w:val="A3D47FF4"/>
    <w:lvl w:ilvl="0" w:tplc="2AEAD07A">
      <w:numFmt w:val="bullet"/>
      <w:lvlText w:val="–"/>
      <w:lvlJc w:val="left"/>
      <w:pPr>
        <w:ind w:left="924" w:hanging="329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95020330">
      <w:numFmt w:val="bullet"/>
      <w:lvlText w:val="•"/>
      <w:lvlJc w:val="left"/>
      <w:pPr>
        <w:ind w:left="1840" w:hanging="329"/>
      </w:pPr>
      <w:rPr>
        <w:rFonts w:hint="default"/>
        <w:lang w:val="ru-RU" w:eastAsia="en-US" w:bidi="ar-SA"/>
      </w:rPr>
    </w:lvl>
    <w:lvl w:ilvl="2" w:tplc="A49CA802">
      <w:numFmt w:val="bullet"/>
      <w:lvlText w:val="•"/>
      <w:lvlJc w:val="left"/>
      <w:pPr>
        <w:ind w:left="2761" w:hanging="329"/>
      </w:pPr>
      <w:rPr>
        <w:rFonts w:hint="default"/>
        <w:lang w:val="ru-RU" w:eastAsia="en-US" w:bidi="ar-SA"/>
      </w:rPr>
    </w:lvl>
    <w:lvl w:ilvl="3" w:tplc="FF76F780">
      <w:numFmt w:val="bullet"/>
      <w:lvlText w:val="•"/>
      <w:lvlJc w:val="left"/>
      <w:pPr>
        <w:ind w:left="3682" w:hanging="329"/>
      </w:pPr>
      <w:rPr>
        <w:rFonts w:hint="default"/>
        <w:lang w:val="ru-RU" w:eastAsia="en-US" w:bidi="ar-SA"/>
      </w:rPr>
    </w:lvl>
    <w:lvl w:ilvl="4" w:tplc="AD1EF722">
      <w:numFmt w:val="bullet"/>
      <w:lvlText w:val="•"/>
      <w:lvlJc w:val="left"/>
      <w:pPr>
        <w:ind w:left="4603" w:hanging="329"/>
      </w:pPr>
      <w:rPr>
        <w:rFonts w:hint="default"/>
        <w:lang w:val="ru-RU" w:eastAsia="en-US" w:bidi="ar-SA"/>
      </w:rPr>
    </w:lvl>
    <w:lvl w:ilvl="5" w:tplc="6EA2B584">
      <w:numFmt w:val="bullet"/>
      <w:lvlText w:val="•"/>
      <w:lvlJc w:val="left"/>
      <w:pPr>
        <w:ind w:left="5524" w:hanging="329"/>
      </w:pPr>
      <w:rPr>
        <w:rFonts w:hint="default"/>
        <w:lang w:val="ru-RU" w:eastAsia="en-US" w:bidi="ar-SA"/>
      </w:rPr>
    </w:lvl>
    <w:lvl w:ilvl="6" w:tplc="3BBA9DD8">
      <w:numFmt w:val="bullet"/>
      <w:lvlText w:val="•"/>
      <w:lvlJc w:val="left"/>
      <w:pPr>
        <w:ind w:left="6444" w:hanging="329"/>
      </w:pPr>
      <w:rPr>
        <w:rFonts w:hint="default"/>
        <w:lang w:val="ru-RU" w:eastAsia="en-US" w:bidi="ar-SA"/>
      </w:rPr>
    </w:lvl>
    <w:lvl w:ilvl="7" w:tplc="FC90A86C">
      <w:numFmt w:val="bullet"/>
      <w:lvlText w:val="•"/>
      <w:lvlJc w:val="left"/>
      <w:pPr>
        <w:ind w:left="7365" w:hanging="329"/>
      </w:pPr>
      <w:rPr>
        <w:rFonts w:hint="default"/>
        <w:lang w:val="ru-RU" w:eastAsia="en-US" w:bidi="ar-SA"/>
      </w:rPr>
    </w:lvl>
    <w:lvl w:ilvl="8" w:tplc="A81824F4">
      <w:numFmt w:val="bullet"/>
      <w:lvlText w:val="•"/>
      <w:lvlJc w:val="left"/>
      <w:pPr>
        <w:ind w:left="8286" w:hanging="329"/>
      </w:pPr>
      <w:rPr>
        <w:rFonts w:hint="default"/>
        <w:lang w:val="ru-RU" w:eastAsia="en-US" w:bidi="ar-SA"/>
      </w:rPr>
    </w:lvl>
  </w:abstractNum>
  <w:abstractNum w:abstractNumId="32">
    <w:nsid w:val="302712A4"/>
    <w:multiLevelType w:val="singleLevel"/>
    <w:tmpl w:val="176043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33632747"/>
    <w:multiLevelType w:val="multilevel"/>
    <w:tmpl w:val="2632C74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34">
    <w:nsid w:val="33DB19BA"/>
    <w:multiLevelType w:val="hybridMultilevel"/>
    <w:tmpl w:val="66E84A9E"/>
    <w:lvl w:ilvl="0" w:tplc="043EFB62">
      <w:start w:val="1"/>
      <w:numFmt w:val="decimal"/>
      <w:lvlText w:val="%1."/>
      <w:lvlJc w:val="left"/>
      <w:pPr>
        <w:ind w:left="1027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0D65136">
      <w:numFmt w:val="bullet"/>
      <w:lvlText w:val="•"/>
      <w:lvlJc w:val="left"/>
      <w:pPr>
        <w:ind w:left="2028" w:hanging="282"/>
      </w:pPr>
      <w:rPr>
        <w:rFonts w:hint="default"/>
        <w:lang w:val="ru-RU" w:eastAsia="en-US" w:bidi="ar-SA"/>
      </w:rPr>
    </w:lvl>
    <w:lvl w:ilvl="2" w:tplc="F03E1190">
      <w:numFmt w:val="bullet"/>
      <w:lvlText w:val="•"/>
      <w:lvlJc w:val="left"/>
      <w:pPr>
        <w:ind w:left="3037" w:hanging="282"/>
      </w:pPr>
      <w:rPr>
        <w:rFonts w:hint="default"/>
        <w:lang w:val="ru-RU" w:eastAsia="en-US" w:bidi="ar-SA"/>
      </w:rPr>
    </w:lvl>
    <w:lvl w:ilvl="3" w:tplc="0B9CCFFE">
      <w:numFmt w:val="bullet"/>
      <w:lvlText w:val="•"/>
      <w:lvlJc w:val="left"/>
      <w:pPr>
        <w:ind w:left="4045" w:hanging="282"/>
      </w:pPr>
      <w:rPr>
        <w:rFonts w:hint="default"/>
        <w:lang w:val="ru-RU" w:eastAsia="en-US" w:bidi="ar-SA"/>
      </w:rPr>
    </w:lvl>
    <w:lvl w:ilvl="4" w:tplc="BAFCD04A">
      <w:numFmt w:val="bullet"/>
      <w:lvlText w:val="•"/>
      <w:lvlJc w:val="left"/>
      <w:pPr>
        <w:ind w:left="5054" w:hanging="282"/>
      </w:pPr>
      <w:rPr>
        <w:rFonts w:hint="default"/>
        <w:lang w:val="ru-RU" w:eastAsia="en-US" w:bidi="ar-SA"/>
      </w:rPr>
    </w:lvl>
    <w:lvl w:ilvl="5" w:tplc="35FA1F1A">
      <w:numFmt w:val="bullet"/>
      <w:lvlText w:val="•"/>
      <w:lvlJc w:val="left"/>
      <w:pPr>
        <w:ind w:left="6063" w:hanging="282"/>
      </w:pPr>
      <w:rPr>
        <w:rFonts w:hint="default"/>
        <w:lang w:val="ru-RU" w:eastAsia="en-US" w:bidi="ar-SA"/>
      </w:rPr>
    </w:lvl>
    <w:lvl w:ilvl="6" w:tplc="8098D046">
      <w:numFmt w:val="bullet"/>
      <w:lvlText w:val="•"/>
      <w:lvlJc w:val="left"/>
      <w:pPr>
        <w:ind w:left="7071" w:hanging="282"/>
      </w:pPr>
      <w:rPr>
        <w:rFonts w:hint="default"/>
        <w:lang w:val="ru-RU" w:eastAsia="en-US" w:bidi="ar-SA"/>
      </w:rPr>
    </w:lvl>
    <w:lvl w:ilvl="7" w:tplc="ABCC2298">
      <w:numFmt w:val="bullet"/>
      <w:lvlText w:val="•"/>
      <w:lvlJc w:val="left"/>
      <w:pPr>
        <w:ind w:left="8080" w:hanging="282"/>
      </w:pPr>
      <w:rPr>
        <w:rFonts w:hint="default"/>
        <w:lang w:val="ru-RU" w:eastAsia="en-US" w:bidi="ar-SA"/>
      </w:rPr>
    </w:lvl>
    <w:lvl w:ilvl="8" w:tplc="75825A18">
      <w:numFmt w:val="bullet"/>
      <w:lvlText w:val="•"/>
      <w:lvlJc w:val="left"/>
      <w:pPr>
        <w:ind w:left="9089" w:hanging="282"/>
      </w:pPr>
      <w:rPr>
        <w:rFonts w:hint="default"/>
        <w:lang w:val="ru-RU" w:eastAsia="en-US" w:bidi="ar-SA"/>
      </w:rPr>
    </w:lvl>
  </w:abstractNum>
  <w:abstractNum w:abstractNumId="35">
    <w:nsid w:val="380A1B95"/>
    <w:multiLevelType w:val="hybridMultilevel"/>
    <w:tmpl w:val="95928E6C"/>
    <w:lvl w:ilvl="0" w:tplc="0419000F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  <w:rPr>
        <w:rFonts w:cs="Times New Roman"/>
      </w:rPr>
    </w:lvl>
  </w:abstractNum>
  <w:abstractNum w:abstractNumId="36">
    <w:nsid w:val="3A784685"/>
    <w:multiLevelType w:val="hybridMultilevel"/>
    <w:tmpl w:val="4CB2A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8">
    <w:nsid w:val="3BF7221C"/>
    <w:multiLevelType w:val="hybridMultilevel"/>
    <w:tmpl w:val="AE0C85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>
    <w:nsid w:val="3D035E44"/>
    <w:multiLevelType w:val="singleLevel"/>
    <w:tmpl w:val="176043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3D104B53"/>
    <w:multiLevelType w:val="hybridMultilevel"/>
    <w:tmpl w:val="CC22EF6C"/>
    <w:lvl w:ilvl="0" w:tplc="82E65A5C">
      <w:numFmt w:val="bullet"/>
      <w:lvlText w:val="–"/>
      <w:lvlJc w:val="left"/>
      <w:pPr>
        <w:ind w:left="924" w:hanging="377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EBBAFA2C">
      <w:numFmt w:val="bullet"/>
      <w:lvlText w:val="–"/>
      <w:lvlJc w:val="left"/>
      <w:pPr>
        <w:ind w:left="1349" w:hanging="240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2" w:tplc="F222953C">
      <w:numFmt w:val="bullet"/>
      <w:lvlText w:val="•"/>
      <w:lvlJc w:val="left"/>
      <w:pPr>
        <w:ind w:left="2316" w:hanging="240"/>
      </w:pPr>
      <w:rPr>
        <w:rFonts w:hint="default"/>
        <w:lang w:val="ru-RU" w:eastAsia="en-US" w:bidi="ar-SA"/>
      </w:rPr>
    </w:lvl>
    <w:lvl w:ilvl="3" w:tplc="97E010A4">
      <w:numFmt w:val="bullet"/>
      <w:lvlText w:val="•"/>
      <w:lvlJc w:val="left"/>
      <w:pPr>
        <w:ind w:left="3292" w:hanging="240"/>
      </w:pPr>
      <w:rPr>
        <w:rFonts w:hint="default"/>
        <w:lang w:val="ru-RU" w:eastAsia="en-US" w:bidi="ar-SA"/>
      </w:rPr>
    </w:lvl>
    <w:lvl w:ilvl="4" w:tplc="E0C6989C">
      <w:numFmt w:val="bullet"/>
      <w:lvlText w:val="•"/>
      <w:lvlJc w:val="left"/>
      <w:pPr>
        <w:ind w:left="4269" w:hanging="240"/>
      </w:pPr>
      <w:rPr>
        <w:rFonts w:hint="default"/>
        <w:lang w:val="ru-RU" w:eastAsia="en-US" w:bidi="ar-SA"/>
      </w:rPr>
    </w:lvl>
    <w:lvl w:ilvl="5" w:tplc="FD66C4F0">
      <w:numFmt w:val="bullet"/>
      <w:lvlText w:val="•"/>
      <w:lvlJc w:val="left"/>
      <w:pPr>
        <w:ind w:left="5245" w:hanging="240"/>
      </w:pPr>
      <w:rPr>
        <w:rFonts w:hint="default"/>
        <w:lang w:val="ru-RU" w:eastAsia="en-US" w:bidi="ar-SA"/>
      </w:rPr>
    </w:lvl>
    <w:lvl w:ilvl="6" w:tplc="9D8ED082">
      <w:numFmt w:val="bullet"/>
      <w:lvlText w:val="•"/>
      <w:lvlJc w:val="left"/>
      <w:pPr>
        <w:ind w:left="6222" w:hanging="240"/>
      </w:pPr>
      <w:rPr>
        <w:rFonts w:hint="default"/>
        <w:lang w:val="ru-RU" w:eastAsia="en-US" w:bidi="ar-SA"/>
      </w:rPr>
    </w:lvl>
    <w:lvl w:ilvl="7" w:tplc="97948170">
      <w:numFmt w:val="bullet"/>
      <w:lvlText w:val="•"/>
      <w:lvlJc w:val="left"/>
      <w:pPr>
        <w:ind w:left="7198" w:hanging="240"/>
      </w:pPr>
      <w:rPr>
        <w:rFonts w:hint="default"/>
        <w:lang w:val="ru-RU" w:eastAsia="en-US" w:bidi="ar-SA"/>
      </w:rPr>
    </w:lvl>
    <w:lvl w:ilvl="8" w:tplc="456CBBCC">
      <w:numFmt w:val="bullet"/>
      <w:lvlText w:val="•"/>
      <w:lvlJc w:val="left"/>
      <w:pPr>
        <w:ind w:left="8175" w:hanging="240"/>
      </w:pPr>
      <w:rPr>
        <w:rFonts w:hint="default"/>
        <w:lang w:val="ru-RU" w:eastAsia="en-US" w:bidi="ar-SA"/>
      </w:rPr>
    </w:lvl>
  </w:abstractNum>
  <w:abstractNum w:abstractNumId="41">
    <w:nsid w:val="3D344208"/>
    <w:multiLevelType w:val="hybridMultilevel"/>
    <w:tmpl w:val="60C022C6"/>
    <w:lvl w:ilvl="0" w:tplc="46D25894">
      <w:start w:val="1"/>
      <w:numFmt w:val="decimal"/>
      <w:lvlText w:val="%1."/>
      <w:lvlJc w:val="left"/>
      <w:pPr>
        <w:ind w:left="960" w:hanging="36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A0C894E8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2" w:tplc="0828258E">
      <w:numFmt w:val="bullet"/>
      <w:lvlText w:val="•"/>
      <w:lvlJc w:val="left"/>
      <w:pPr>
        <w:ind w:left="2989" w:hanging="361"/>
      </w:pPr>
      <w:rPr>
        <w:rFonts w:hint="default"/>
        <w:lang w:val="ru-RU" w:eastAsia="en-US" w:bidi="ar-SA"/>
      </w:rPr>
    </w:lvl>
    <w:lvl w:ilvl="3" w:tplc="2F007F24">
      <w:numFmt w:val="bullet"/>
      <w:lvlText w:val="•"/>
      <w:lvlJc w:val="left"/>
      <w:pPr>
        <w:ind w:left="4003" w:hanging="361"/>
      </w:pPr>
      <w:rPr>
        <w:rFonts w:hint="default"/>
        <w:lang w:val="ru-RU" w:eastAsia="en-US" w:bidi="ar-SA"/>
      </w:rPr>
    </w:lvl>
    <w:lvl w:ilvl="4" w:tplc="F8009916">
      <w:numFmt w:val="bullet"/>
      <w:lvlText w:val="•"/>
      <w:lvlJc w:val="left"/>
      <w:pPr>
        <w:ind w:left="5018" w:hanging="361"/>
      </w:pPr>
      <w:rPr>
        <w:rFonts w:hint="default"/>
        <w:lang w:val="ru-RU" w:eastAsia="en-US" w:bidi="ar-SA"/>
      </w:rPr>
    </w:lvl>
    <w:lvl w:ilvl="5" w:tplc="7D7A4D9E">
      <w:numFmt w:val="bullet"/>
      <w:lvlText w:val="•"/>
      <w:lvlJc w:val="left"/>
      <w:pPr>
        <w:ind w:left="6033" w:hanging="361"/>
      </w:pPr>
      <w:rPr>
        <w:rFonts w:hint="default"/>
        <w:lang w:val="ru-RU" w:eastAsia="en-US" w:bidi="ar-SA"/>
      </w:rPr>
    </w:lvl>
    <w:lvl w:ilvl="6" w:tplc="345C0B28">
      <w:numFmt w:val="bullet"/>
      <w:lvlText w:val="•"/>
      <w:lvlJc w:val="left"/>
      <w:pPr>
        <w:ind w:left="7047" w:hanging="361"/>
      </w:pPr>
      <w:rPr>
        <w:rFonts w:hint="default"/>
        <w:lang w:val="ru-RU" w:eastAsia="en-US" w:bidi="ar-SA"/>
      </w:rPr>
    </w:lvl>
    <w:lvl w:ilvl="7" w:tplc="7AD02004">
      <w:numFmt w:val="bullet"/>
      <w:lvlText w:val="•"/>
      <w:lvlJc w:val="left"/>
      <w:pPr>
        <w:ind w:left="8062" w:hanging="361"/>
      </w:pPr>
      <w:rPr>
        <w:rFonts w:hint="default"/>
        <w:lang w:val="ru-RU" w:eastAsia="en-US" w:bidi="ar-SA"/>
      </w:rPr>
    </w:lvl>
    <w:lvl w:ilvl="8" w:tplc="79B0BF44">
      <w:numFmt w:val="bullet"/>
      <w:lvlText w:val="•"/>
      <w:lvlJc w:val="left"/>
      <w:pPr>
        <w:ind w:left="9077" w:hanging="361"/>
      </w:pPr>
      <w:rPr>
        <w:rFonts w:hint="default"/>
        <w:lang w:val="ru-RU" w:eastAsia="en-US" w:bidi="ar-SA"/>
      </w:rPr>
    </w:lvl>
  </w:abstractNum>
  <w:abstractNum w:abstractNumId="42">
    <w:nsid w:val="40651190"/>
    <w:multiLevelType w:val="hybridMultilevel"/>
    <w:tmpl w:val="FE9C6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3">
    <w:nsid w:val="42D236F5"/>
    <w:multiLevelType w:val="hybridMultilevel"/>
    <w:tmpl w:val="1B5E6520"/>
    <w:lvl w:ilvl="0" w:tplc="07E655F2">
      <w:start w:val="22"/>
      <w:numFmt w:val="decimal"/>
      <w:lvlText w:val="%1."/>
      <w:lvlJc w:val="left"/>
      <w:pPr>
        <w:ind w:left="10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C52F60"/>
    <w:multiLevelType w:val="hybridMultilevel"/>
    <w:tmpl w:val="F2C2B74E"/>
    <w:lvl w:ilvl="0" w:tplc="E77ABE12">
      <w:start w:val="2"/>
      <w:numFmt w:val="decimal"/>
      <w:lvlText w:val="%1"/>
      <w:lvlJc w:val="left"/>
      <w:pPr>
        <w:ind w:left="2060" w:hanging="1641"/>
      </w:pPr>
      <w:rPr>
        <w:rFonts w:ascii="Microsoft Sans Serif" w:eastAsia="Microsoft Sans Serif" w:hAnsi="Microsoft Sans Serif" w:cs="Microsoft Sans Serif" w:hint="default"/>
        <w:w w:val="100"/>
        <w:sz w:val="32"/>
        <w:szCs w:val="32"/>
        <w:u w:val="single" w:color="000000"/>
        <w:lang w:val="ru-RU" w:eastAsia="en-US" w:bidi="ar-SA"/>
      </w:rPr>
    </w:lvl>
    <w:lvl w:ilvl="1" w:tplc="DEE2058A">
      <w:start w:val="1"/>
      <w:numFmt w:val="decimal"/>
      <w:lvlText w:val="%2."/>
      <w:lvlJc w:val="left"/>
      <w:pPr>
        <w:ind w:left="398" w:hanging="341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 w:tplc="EEC22152">
      <w:numFmt w:val="bullet"/>
      <w:lvlText w:val="•"/>
      <w:lvlJc w:val="left"/>
      <w:pPr>
        <w:ind w:left="2060" w:hanging="341"/>
      </w:pPr>
      <w:rPr>
        <w:lang w:val="ru-RU" w:eastAsia="en-US" w:bidi="ar-SA"/>
      </w:rPr>
    </w:lvl>
    <w:lvl w:ilvl="3" w:tplc="BC6E6DA0">
      <w:numFmt w:val="bullet"/>
      <w:lvlText w:val="•"/>
      <w:lvlJc w:val="left"/>
      <w:pPr>
        <w:ind w:left="3034" w:hanging="341"/>
      </w:pPr>
      <w:rPr>
        <w:lang w:val="ru-RU" w:eastAsia="en-US" w:bidi="ar-SA"/>
      </w:rPr>
    </w:lvl>
    <w:lvl w:ilvl="4" w:tplc="F5F8AF4E">
      <w:numFmt w:val="bullet"/>
      <w:lvlText w:val="•"/>
      <w:lvlJc w:val="left"/>
      <w:pPr>
        <w:ind w:left="4009" w:hanging="341"/>
      </w:pPr>
      <w:rPr>
        <w:lang w:val="ru-RU" w:eastAsia="en-US" w:bidi="ar-SA"/>
      </w:rPr>
    </w:lvl>
    <w:lvl w:ilvl="5" w:tplc="B9266DB8">
      <w:numFmt w:val="bullet"/>
      <w:lvlText w:val="•"/>
      <w:lvlJc w:val="left"/>
      <w:pPr>
        <w:ind w:left="4984" w:hanging="341"/>
      </w:pPr>
      <w:rPr>
        <w:lang w:val="ru-RU" w:eastAsia="en-US" w:bidi="ar-SA"/>
      </w:rPr>
    </w:lvl>
    <w:lvl w:ilvl="6" w:tplc="9F8E730A">
      <w:numFmt w:val="bullet"/>
      <w:lvlText w:val="•"/>
      <w:lvlJc w:val="left"/>
      <w:pPr>
        <w:ind w:left="5959" w:hanging="341"/>
      </w:pPr>
      <w:rPr>
        <w:lang w:val="ru-RU" w:eastAsia="en-US" w:bidi="ar-SA"/>
      </w:rPr>
    </w:lvl>
    <w:lvl w:ilvl="7" w:tplc="A5789832">
      <w:numFmt w:val="bullet"/>
      <w:lvlText w:val="•"/>
      <w:lvlJc w:val="left"/>
      <w:pPr>
        <w:ind w:left="6934" w:hanging="341"/>
      </w:pPr>
      <w:rPr>
        <w:lang w:val="ru-RU" w:eastAsia="en-US" w:bidi="ar-SA"/>
      </w:rPr>
    </w:lvl>
    <w:lvl w:ilvl="8" w:tplc="1C9A83EC">
      <w:numFmt w:val="bullet"/>
      <w:lvlText w:val="•"/>
      <w:lvlJc w:val="left"/>
      <w:pPr>
        <w:ind w:left="7909" w:hanging="341"/>
      </w:pPr>
      <w:rPr>
        <w:lang w:val="ru-RU" w:eastAsia="en-US" w:bidi="ar-SA"/>
      </w:rPr>
    </w:lvl>
  </w:abstractNum>
  <w:abstractNum w:abstractNumId="45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6">
    <w:nsid w:val="46B3144C"/>
    <w:multiLevelType w:val="hybridMultilevel"/>
    <w:tmpl w:val="A1B052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>
    <w:nsid w:val="47344D79"/>
    <w:multiLevelType w:val="multilevel"/>
    <w:tmpl w:val="AA54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8314F3A"/>
    <w:multiLevelType w:val="hybridMultilevel"/>
    <w:tmpl w:val="1B5E6520"/>
    <w:lvl w:ilvl="0" w:tplc="07E655F2">
      <w:start w:val="22"/>
      <w:numFmt w:val="decimal"/>
      <w:lvlText w:val="%1."/>
      <w:lvlJc w:val="left"/>
      <w:pPr>
        <w:ind w:left="10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1C6DB8"/>
    <w:multiLevelType w:val="hybridMultilevel"/>
    <w:tmpl w:val="5446764E"/>
    <w:lvl w:ilvl="0" w:tplc="02640708">
      <w:numFmt w:val="bullet"/>
      <w:lvlText w:val=""/>
      <w:lvlJc w:val="left"/>
      <w:pPr>
        <w:ind w:left="1633" w:hanging="42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63A58E0">
      <w:numFmt w:val="bullet"/>
      <w:lvlText w:val="•"/>
      <w:lvlJc w:val="left"/>
      <w:pPr>
        <w:ind w:left="2488" w:hanging="424"/>
      </w:pPr>
      <w:rPr>
        <w:rFonts w:hint="default"/>
        <w:lang w:val="ru-RU" w:eastAsia="en-US" w:bidi="ar-SA"/>
      </w:rPr>
    </w:lvl>
    <w:lvl w:ilvl="2" w:tplc="1F66EDBA">
      <w:numFmt w:val="bullet"/>
      <w:lvlText w:val="•"/>
      <w:lvlJc w:val="left"/>
      <w:pPr>
        <w:ind w:left="3337" w:hanging="424"/>
      </w:pPr>
      <w:rPr>
        <w:rFonts w:hint="default"/>
        <w:lang w:val="ru-RU" w:eastAsia="en-US" w:bidi="ar-SA"/>
      </w:rPr>
    </w:lvl>
    <w:lvl w:ilvl="3" w:tplc="8D94F166">
      <w:numFmt w:val="bullet"/>
      <w:lvlText w:val="•"/>
      <w:lvlJc w:val="left"/>
      <w:pPr>
        <w:ind w:left="4186" w:hanging="424"/>
      </w:pPr>
      <w:rPr>
        <w:rFonts w:hint="default"/>
        <w:lang w:val="ru-RU" w:eastAsia="en-US" w:bidi="ar-SA"/>
      </w:rPr>
    </w:lvl>
    <w:lvl w:ilvl="4" w:tplc="7B108C02">
      <w:numFmt w:val="bullet"/>
      <w:lvlText w:val="•"/>
      <w:lvlJc w:val="left"/>
      <w:pPr>
        <w:ind w:left="5035" w:hanging="424"/>
      </w:pPr>
      <w:rPr>
        <w:rFonts w:hint="default"/>
        <w:lang w:val="ru-RU" w:eastAsia="en-US" w:bidi="ar-SA"/>
      </w:rPr>
    </w:lvl>
    <w:lvl w:ilvl="5" w:tplc="D55003BE">
      <w:numFmt w:val="bullet"/>
      <w:lvlText w:val="•"/>
      <w:lvlJc w:val="left"/>
      <w:pPr>
        <w:ind w:left="5884" w:hanging="424"/>
      </w:pPr>
      <w:rPr>
        <w:rFonts w:hint="default"/>
        <w:lang w:val="ru-RU" w:eastAsia="en-US" w:bidi="ar-SA"/>
      </w:rPr>
    </w:lvl>
    <w:lvl w:ilvl="6" w:tplc="022E15C6">
      <w:numFmt w:val="bullet"/>
      <w:lvlText w:val="•"/>
      <w:lvlJc w:val="left"/>
      <w:pPr>
        <w:ind w:left="6732" w:hanging="424"/>
      </w:pPr>
      <w:rPr>
        <w:rFonts w:hint="default"/>
        <w:lang w:val="ru-RU" w:eastAsia="en-US" w:bidi="ar-SA"/>
      </w:rPr>
    </w:lvl>
    <w:lvl w:ilvl="7" w:tplc="9A149CFA">
      <w:numFmt w:val="bullet"/>
      <w:lvlText w:val="•"/>
      <w:lvlJc w:val="left"/>
      <w:pPr>
        <w:ind w:left="7581" w:hanging="424"/>
      </w:pPr>
      <w:rPr>
        <w:rFonts w:hint="default"/>
        <w:lang w:val="ru-RU" w:eastAsia="en-US" w:bidi="ar-SA"/>
      </w:rPr>
    </w:lvl>
    <w:lvl w:ilvl="8" w:tplc="BD2257D6">
      <w:numFmt w:val="bullet"/>
      <w:lvlText w:val="•"/>
      <w:lvlJc w:val="left"/>
      <w:pPr>
        <w:ind w:left="8430" w:hanging="424"/>
      </w:pPr>
      <w:rPr>
        <w:rFonts w:hint="default"/>
        <w:lang w:val="ru-RU" w:eastAsia="en-US" w:bidi="ar-SA"/>
      </w:rPr>
    </w:lvl>
  </w:abstractNum>
  <w:abstractNum w:abstractNumId="50">
    <w:nsid w:val="49493BF6"/>
    <w:multiLevelType w:val="hybridMultilevel"/>
    <w:tmpl w:val="3CD8B956"/>
    <w:lvl w:ilvl="0" w:tplc="B7E45708">
      <w:numFmt w:val="bullet"/>
      <w:lvlText w:val="–"/>
      <w:lvlJc w:val="left"/>
      <w:pPr>
        <w:ind w:left="924" w:hanging="241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48D0AACA">
      <w:numFmt w:val="bullet"/>
      <w:lvlText w:val="•"/>
      <w:lvlJc w:val="left"/>
      <w:pPr>
        <w:ind w:left="1840" w:hanging="241"/>
      </w:pPr>
      <w:rPr>
        <w:rFonts w:hint="default"/>
        <w:lang w:val="ru-RU" w:eastAsia="en-US" w:bidi="ar-SA"/>
      </w:rPr>
    </w:lvl>
    <w:lvl w:ilvl="2" w:tplc="8C4255A2">
      <w:numFmt w:val="bullet"/>
      <w:lvlText w:val="•"/>
      <w:lvlJc w:val="left"/>
      <w:pPr>
        <w:ind w:left="2761" w:hanging="241"/>
      </w:pPr>
      <w:rPr>
        <w:rFonts w:hint="default"/>
        <w:lang w:val="ru-RU" w:eastAsia="en-US" w:bidi="ar-SA"/>
      </w:rPr>
    </w:lvl>
    <w:lvl w:ilvl="3" w:tplc="AADA1EC0">
      <w:numFmt w:val="bullet"/>
      <w:lvlText w:val="•"/>
      <w:lvlJc w:val="left"/>
      <w:pPr>
        <w:ind w:left="3682" w:hanging="241"/>
      </w:pPr>
      <w:rPr>
        <w:rFonts w:hint="default"/>
        <w:lang w:val="ru-RU" w:eastAsia="en-US" w:bidi="ar-SA"/>
      </w:rPr>
    </w:lvl>
    <w:lvl w:ilvl="4" w:tplc="FDC07914">
      <w:numFmt w:val="bullet"/>
      <w:lvlText w:val="•"/>
      <w:lvlJc w:val="left"/>
      <w:pPr>
        <w:ind w:left="4603" w:hanging="241"/>
      </w:pPr>
      <w:rPr>
        <w:rFonts w:hint="default"/>
        <w:lang w:val="ru-RU" w:eastAsia="en-US" w:bidi="ar-SA"/>
      </w:rPr>
    </w:lvl>
    <w:lvl w:ilvl="5" w:tplc="77022D6A">
      <w:numFmt w:val="bullet"/>
      <w:lvlText w:val="•"/>
      <w:lvlJc w:val="left"/>
      <w:pPr>
        <w:ind w:left="5524" w:hanging="241"/>
      </w:pPr>
      <w:rPr>
        <w:rFonts w:hint="default"/>
        <w:lang w:val="ru-RU" w:eastAsia="en-US" w:bidi="ar-SA"/>
      </w:rPr>
    </w:lvl>
    <w:lvl w:ilvl="6" w:tplc="C51E9044">
      <w:numFmt w:val="bullet"/>
      <w:lvlText w:val="•"/>
      <w:lvlJc w:val="left"/>
      <w:pPr>
        <w:ind w:left="6444" w:hanging="241"/>
      </w:pPr>
      <w:rPr>
        <w:rFonts w:hint="default"/>
        <w:lang w:val="ru-RU" w:eastAsia="en-US" w:bidi="ar-SA"/>
      </w:rPr>
    </w:lvl>
    <w:lvl w:ilvl="7" w:tplc="2C0A0174">
      <w:numFmt w:val="bullet"/>
      <w:lvlText w:val="•"/>
      <w:lvlJc w:val="left"/>
      <w:pPr>
        <w:ind w:left="7365" w:hanging="241"/>
      </w:pPr>
      <w:rPr>
        <w:rFonts w:hint="default"/>
        <w:lang w:val="ru-RU" w:eastAsia="en-US" w:bidi="ar-SA"/>
      </w:rPr>
    </w:lvl>
    <w:lvl w:ilvl="8" w:tplc="F7D432A8">
      <w:numFmt w:val="bullet"/>
      <w:lvlText w:val="•"/>
      <w:lvlJc w:val="left"/>
      <w:pPr>
        <w:ind w:left="8286" w:hanging="241"/>
      </w:pPr>
      <w:rPr>
        <w:rFonts w:hint="default"/>
        <w:lang w:val="ru-RU" w:eastAsia="en-US" w:bidi="ar-SA"/>
      </w:rPr>
    </w:lvl>
  </w:abstractNum>
  <w:abstractNum w:abstractNumId="51">
    <w:nsid w:val="49AD47A2"/>
    <w:multiLevelType w:val="multilevel"/>
    <w:tmpl w:val="BE16D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A392C94"/>
    <w:multiLevelType w:val="hybridMultilevel"/>
    <w:tmpl w:val="E2E87DB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>
    <w:nsid w:val="4AC94E1E"/>
    <w:multiLevelType w:val="hybridMultilevel"/>
    <w:tmpl w:val="2D48831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D335353"/>
    <w:multiLevelType w:val="hybridMultilevel"/>
    <w:tmpl w:val="A20C130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F703F16"/>
    <w:multiLevelType w:val="multilevel"/>
    <w:tmpl w:val="D90E97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F7A4195"/>
    <w:multiLevelType w:val="hybridMultilevel"/>
    <w:tmpl w:val="79DA1F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>
    <w:nsid w:val="502678AA"/>
    <w:multiLevelType w:val="hybridMultilevel"/>
    <w:tmpl w:val="B8E6C2AA"/>
    <w:lvl w:ilvl="0" w:tplc="9DCE97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1C407C0"/>
    <w:multiLevelType w:val="multilevel"/>
    <w:tmpl w:val="F932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2670ADF"/>
    <w:multiLevelType w:val="hybridMultilevel"/>
    <w:tmpl w:val="828001C8"/>
    <w:lvl w:ilvl="0" w:tplc="37B6A8D2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9032D5"/>
    <w:multiLevelType w:val="hybridMultilevel"/>
    <w:tmpl w:val="05968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3193670"/>
    <w:multiLevelType w:val="hybridMultilevel"/>
    <w:tmpl w:val="5824C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39F3449"/>
    <w:multiLevelType w:val="multilevel"/>
    <w:tmpl w:val="2632C74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3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B255269"/>
    <w:multiLevelType w:val="hybridMultilevel"/>
    <w:tmpl w:val="9B74390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B4D7304"/>
    <w:multiLevelType w:val="hybridMultilevel"/>
    <w:tmpl w:val="699CFF9C"/>
    <w:lvl w:ilvl="0" w:tplc="A04C2BF4">
      <w:start w:val="1"/>
      <w:numFmt w:val="decimal"/>
      <w:lvlText w:val="%1."/>
      <w:lvlJc w:val="left"/>
      <w:pPr>
        <w:ind w:left="1349" w:hanging="425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86E0CCC6">
      <w:numFmt w:val="bullet"/>
      <w:lvlText w:val="•"/>
      <w:lvlJc w:val="left"/>
      <w:pPr>
        <w:ind w:left="2218" w:hanging="425"/>
      </w:pPr>
      <w:rPr>
        <w:rFonts w:hint="default"/>
        <w:lang w:val="ru-RU" w:eastAsia="en-US" w:bidi="ar-SA"/>
      </w:rPr>
    </w:lvl>
    <w:lvl w:ilvl="2" w:tplc="3D8A666A">
      <w:numFmt w:val="bullet"/>
      <w:lvlText w:val="•"/>
      <w:lvlJc w:val="left"/>
      <w:pPr>
        <w:ind w:left="3097" w:hanging="425"/>
      </w:pPr>
      <w:rPr>
        <w:rFonts w:hint="default"/>
        <w:lang w:val="ru-RU" w:eastAsia="en-US" w:bidi="ar-SA"/>
      </w:rPr>
    </w:lvl>
    <w:lvl w:ilvl="3" w:tplc="690684F6">
      <w:numFmt w:val="bullet"/>
      <w:lvlText w:val="•"/>
      <w:lvlJc w:val="left"/>
      <w:pPr>
        <w:ind w:left="3976" w:hanging="425"/>
      </w:pPr>
      <w:rPr>
        <w:rFonts w:hint="default"/>
        <w:lang w:val="ru-RU" w:eastAsia="en-US" w:bidi="ar-SA"/>
      </w:rPr>
    </w:lvl>
    <w:lvl w:ilvl="4" w:tplc="566AB986">
      <w:numFmt w:val="bullet"/>
      <w:lvlText w:val="•"/>
      <w:lvlJc w:val="left"/>
      <w:pPr>
        <w:ind w:left="4855" w:hanging="425"/>
      </w:pPr>
      <w:rPr>
        <w:rFonts w:hint="default"/>
        <w:lang w:val="ru-RU" w:eastAsia="en-US" w:bidi="ar-SA"/>
      </w:rPr>
    </w:lvl>
    <w:lvl w:ilvl="5" w:tplc="F8FC894A">
      <w:numFmt w:val="bullet"/>
      <w:lvlText w:val="•"/>
      <w:lvlJc w:val="left"/>
      <w:pPr>
        <w:ind w:left="5734" w:hanging="425"/>
      </w:pPr>
      <w:rPr>
        <w:rFonts w:hint="default"/>
        <w:lang w:val="ru-RU" w:eastAsia="en-US" w:bidi="ar-SA"/>
      </w:rPr>
    </w:lvl>
    <w:lvl w:ilvl="6" w:tplc="5B4041D2">
      <w:numFmt w:val="bullet"/>
      <w:lvlText w:val="•"/>
      <w:lvlJc w:val="left"/>
      <w:pPr>
        <w:ind w:left="6612" w:hanging="425"/>
      </w:pPr>
      <w:rPr>
        <w:rFonts w:hint="default"/>
        <w:lang w:val="ru-RU" w:eastAsia="en-US" w:bidi="ar-SA"/>
      </w:rPr>
    </w:lvl>
    <w:lvl w:ilvl="7" w:tplc="80CC731C">
      <w:numFmt w:val="bullet"/>
      <w:lvlText w:val="•"/>
      <w:lvlJc w:val="left"/>
      <w:pPr>
        <w:ind w:left="7491" w:hanging="425"/>
      </w:pPr>
      <w:rPr>
        <w:rFonts w:hint="default"/>
        <w:lang w:val="ru-RU" w:eastAsia="en-US" w:bidi="ar-SA"/>
      </w:rPr>
    </w:lvl>
    <w:lvl w:ilvl="8" w:tplc="8EB08458">
      <w:numFmt w:val="bullet"/>
      <w:lvlText w:val="•"/>
      <w:lvlJc w:val="left"/>
      <w:pPr>
        <w:ind w:left="8370" w:hanging="425"/>
      </w:pPr>
      <w:rPr>
        <w:rFonts w:hint="default"/>
        <w:lang w:val="ru-RU" w:eastAsia="en-US" w:bidi="ar-SA"/>
      </w:rPr>
    </w:lvl>
  </w:abstractNum>
  <w:abstractNum w:abstractNumId="66">
    <w:nsid w:val="5EBA5386"/>
    <w:multiLevelType w:val="hybridMultilevel"/>
    <w:tmpl w:val="AFDC1F74"/>
    <w:lvl w:ilvl="0" w:tplc="1ED6798C">
      <w:numFmt w:val="bullet"/>
      <w:lvlText w:val=""/>
      <w:lvlJc w:val="left"/>
      <w:pPr>
        <w:ind w:left="216" w:hanging="569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FB67314">
      <w:numFmt w:val="bullet"/>
      <w:lvlText w:val="•"/>
      <w:lvlJc w:val="left"/>
      <w:pPr>
        <w:ind w:left="1210" w:hanging="569"/>
      </w:pPr>
      <w:rPr>
        <w:rFonts w:hint="default"/>
        <w:lang w:val="ru-RU" w:eastAsia="en-US" w:bidi="ar-SA"/>
      </w:rPr>
    </w:lvl>
    <w:lvl w:ilvl="2" w:tplc="283022D0">
      <w:numFmt w:val="bullet"/>
      <w:lvlText w:val="•"/>
      <w:lvlJc w:val="left"/>
      <w:pPr>
        <w:ind w:left="2201" w:hanging="569"/>
      </w:pPr>
      <w:rPr>
        <w:rFonts w:hint="default"/>
        <w:lang w:val="ru-RU" w:eastAsia="en-US" w:bidi="ar-SA"/>
      </w:rPr>
    </w:lvl>
    <w:lvl w:ilvl="3" w:tplc="D6A4CE8A">
      <w:numFmt w:val="bullet"/>
      <w:lvlText w:val="•"/>
      <w:lvlJc w:val="left"/>
      <w:pPr>
        <w:ind w:left="3192" w:hanging="569"/>
      </w:pPr>
      <w:rPr>
        <w:rFonts w:hint="default"/>
        <w:lang w:val="ru-RU" w:eastAsia="en-US" w:bidi="ar-SA"/>
      </w:rPr>
    </w:lvl>
    <w:lvl w:ilvl="4" w:tplc="FFCE3628">
      <w:numFmt w:val="bullet"/>
      <w:lvlText w:val="•"/>
      <w:lvlJc w:val="left"/>
      <w:pPr>
        <w:ind w:left="4183" w:hanging="569"/>
      </w:pPr>
      <w:rPr>
        <w:rFonts w:hint="default"/>
        <w:lang w:val="ru-RU" w:eastAsia="en-US" w:bidi="ar-SA"/>
      </w:rPr>
    </w:lvl>
    <w:lvl w:ilvl="5" w:tplc="E8824B1A">
      <w:numFmt w:val="bullet"/>
      <w:lvlText w:val="•"/>
      <w:lvlJc w:val="left"/>
      <w:pPr>
        <w:ind w:left="5174" w:hanging="569"/>
      </w:pPr>
      <w:rPr>
        <w:rFonts w:hint="default"/>
        <w:lang w:val="ru-RU" w:eastAsia="en-US" w:bidi="ar-SA"/>
      </w:rPr>
    </w:lvl>
    <w:lvl w:ilvl="6" w:tplc="A636121E">
      <w:numFmt w:val="bullet"/>
      <w:lvlText w:val="•"/>
      <w:lvlJc w:val="left"/>
      <w:pPr>
        <w:ind w:left="6164" w:hanging="569"/>
      </w:pPr>
      <w:rPr>
        <w:rFonts w:hint="default"/>
        <w:lang w:val="ru-RU" w:eastAsia="en-US" w:bidi="ar-SA"/>
      </w:rPr>
    </w:lvl>
    <w:lvl w:ilvl="7" w:tplc="4D2C10BC">
      <w:numFmt w:val="bullet"/>
      <w:lvlText w:val="•"/>
      <w:lvlJc w:val="left"/>
      <w:pPr>
        <w:ind w:left="7155" w:hanging="569"/>
      </w:pPr>
      <w:rPr>
        <w:rFonts w:hint="default"/>
        <w:lang w:val="ru-RU" w:eastAsia="en-US" w:bidi="ar-SA"/>
      </w:rPr>
    </w:lvl>
    <w:lvl w:ilvl="8" w:tplc="459E48B4">
      <w:numFmt w:val="bullet"/>
      <w:lvlText w:val="•"/>
      <w:lvlJc w:val="left"/>
      <w:pPr>
        <w:ind w:left="8146" w:hanging="569"/>
      </w:pPr>
      <w:rPr>
        <w:rFonts w:hint="default"/>
        <w:lang w:val="ru-RU" w:eastAsia="en-US" w:bidi="ar-SA"/>
      </w:rPr>
    </w:lvl>
  </w:abstractNum>
  <w:abstractNum w:abstractNumId="67">
    <w:nsid w:val="617F1959"/>
    <w:multiLevelType w:val="hybridMultilevel"/>
    <w:tmpl w:val="5C522242"/>
    <w:lvl w:ilvl="0" w:tplc="0DAE4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2CA1E4C"/>
    <w:multiLevelType w:val="hybridMultilevel"/>
    <w:tmpl w:val="6E8EC6A4"/>
    <w:lvl w:ilvl="0" w:tplc="383E239C">
      <w:start w:val="1"/>
      <w:numFmt w:val="decimal"/>
      <w:lvlText w:val="%1."/>
      <w:lvlJc w:val="left"/>
      <w:pPr>
        <w:ind w:left="10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45E4A06">
      <w:start w:val="1"/>
      <w:numFmt w:val="lowerLetter"/>
      <w:lvlText w:val="%2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990C9E0">
      <w:start w:val="1"/>
      <w:numFmt w:val="lowerRoman"/>
      <w:lvlText w:val="%3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C808766">
      <w:start w:val="1"/>
      <w:numFmt w:val="decimal"/>
      <w:lvlText w:val="%4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2CECAD0">
      <w:start w:val="1"/>
      <w:numFmt w:val="lowerLetter"/>
      <w:lvlText w:val="%5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C743CEA">
      <w:start w:val="1"/>
      <w:numFmt w:val="lowerRoman"/>
      <w:lvlText w:val="%6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9D4C5DA">
      <w:start w:val="1"/>
      <w:numFmt w:val="decimal"/>
      <w:lvlText w:val="%7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2C2F190">
      <w:start w:val="1"/>
      <w:numFmt w:val="lowerLetter"/>
      <w:lvlText w:val="%8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2EE721C">
      <w:start w:val="1"/>
      <w:numFmt w:val="lowerRoman"/>
      <w:lvlText w:val="%9"/>
      <w:lvlJc w:val="left"/>
      <w:pPr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9">
    <w:nsid w:val="68873FB6"/>
    <w:multiLevelType w:val="hybridMultilevel"/>
    <w:tmpl w:val="0A04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88F0973"/>
    <w:multiLevelType w:val="multilevel"/>
    <w:tmpl w:val="046E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CDA3DE3"/>
    <w:multiLevelType w:val="hybridMultilevel"/>
    <w:tmpl w:val="FBAEF2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CE6721C"/>
    <w:multiLevelType w:val="hybridMultilevel"/>
    <w:tmpl w:val="F40E69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3">
    <w:nsid w:val="6D05214E"/>
    <w:multiLevelType w:val="hybridMultilevel"/>
    <w:tmpl w:val="D4A8F1DE"/>
    <w:lvl w:ilvl="0" w:tplc="6CE86EF4">
      <w:start w:val="1"/>
      <w:numFmt w:val="decimal"/>
      <w:lvlText w:val="%1."/>
      <w:lvlJc w:val="left"/>
      <w:pPr>
        <w:ind w:left="216" w:hanging="320"/>
      </w:pPr>
      <w:rPr>
        <w:rFonts w:hint="default"/>
        <w:w w:val="100"/>
        <w:lang w:val="ru-RU" w:eastAsia="en-US" w:bidi="ar-SA"/>
      </w:rPr>
    </w:lvl>
    <w:lvl w:ilvl="1" w:tplc="02083F8C">
      <w:start w:val="1"/>
      <w:numFmt w:val="decimal"/>
      <w:lvlText w:val="%2)"/>
      <w:lvlJc w:val="left"/>
      <w:pPr>
        <w:ind w:left="216" w:hanging="565"/>
      </w:pPr>
      <w:rPr>
        <w:rFonts w:hint="default"/>
        <w:spacing w:val="0"/>
        <w:w w:val="100"/>
        <w:lang w:val="ru-RU" w:eastAsia="en-US" w:bidi="ar-SA"/>
      </w:rPr>
    </w:lvl>
    <w:lvl w:ilvl="2" w:tplc="602AA19E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D1F2F200">
      <w:numFmt w:val="bullet"/>
      <w:lvlText w:val="•"/>
      <w:lvlJc w:val="left"/>
      <w:pPr>
        <w:ind w:left="3192" w:hanging="565"/>
      </w:pPr>
      <w:rPr>
        <w:rFonts w:hint="default"/>
        <w:lang w:val="ru-RU" w:eastAsia="en-US" w:bidi="ar-SA"/>
      </w:rPr>
    </w:lvl>
    <w:lvl w:ilvl="4" w:tplc="A6046BB4">
      <w:numFmt w:val="bullet"/>
      <w:lvlText w:val="•"/>
      <w:lvlJc w:val="left"/>
      <w:pPr>
        <w:ind w:left="4183" w:hanging="565"/>
      </w:pPr>
      <w:rPr>
        <w:rFonts w:hint="default"/>
        <w:lang w:val="ru-RU" w:eastAsia="en-US" w:bidi="ar-SA"/>
      </w:rPr>
    </w:lvl>
    <w:lvl w:ilvl="5" w:tplc="3A2C2CBA">
      <w:numFmt w:val="bullet"/>
      <w:lvlText w:val="•"/>
      <w:lvlJc w:val="left"/>
      <w:pPr>
        <w:ind w:left="5174" w:hanging="565"/>
      </w:pPr>
      <w:rPr>
        <w:rFonts w:hint="default"/>
        <w:lang w:val="ru-RU" w:eastAsia="en-US" w:bidi="ar-SA"/>
      </w:rPr>
    </w:lvl>
    <w:lvl w:ilvl="6" w:tplc="5C62AB50">
      <w:numFmt w:val="bullet"/>
      <w:lvlText w:val="•"/>
      <w:lvlJc w:val="left"/>
      <w:pPr>
        <w:ind w:left="6164" w:hanging="565"/>
      </w:pPr>
      <w:rPr>
        <w:rFonts w:hint="default"/>
        <w:lang w:val="ru-RU" w:eastAsia="en-US" w:bidi="ar-SA"/>
      </w:rPr>
    </w:lvl>
    <w:lvl w:ilvl="7" w:tplc="8DE887F8">
      <w:numFmt w:val="bullet"/>
      <w:lvlText w:val="•"/>
      <w:lvlJc w:val="left"/>
      <w:pPr>
        <w:ind w:left="7155" w:hanging="565"/>
      </w:pPr>
      <w:rPr>
        <w:rFonts w:hint="default"/>
        <w:lang w:val="ru-RU" w:eastAsia="en-US" w:bidi="ar-SA"/>
      </w:rPr>
    </w:lvl>
    <w:lvl w:ilvl="8" w:tplc="9CF8509C">
      <w:numFmt w:val="bullet"/>
      <w:lvlText w:val="•"/>
      <w:lvlJc w:val="left"/>
      <w:pPr>
        <w:ind w:left="8146" w:hanging="565"/>
      </w:pPr>
      <w:rPr>
        <w:rFonts w:hint="default"/>
        <w:lang w:val="ru-RU" w:eastAsia="en-US" w:bidi="ar-SA"/>
      </w:rPr>
    </w:lvl>
  </w:abstractNum>
  <w:abstractNum w:abstractNumId="74">
    <w:nsid w:val="6F1F5597"/>
    <w:multiLevelType w:val="multilevel"/>
    <w:tmpl w:val="89B8E2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>
    <w:nsid w:val="74203ED6"/>
    <w:multiLevelType w:val="hybridMultilevel"/>
    <w:tmpl w:val="B672E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4681B83"/>
    <w:multiLevelType w:val="hybridMultilevel"/>
    <w:tmpl w:val="5106C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6254A67"/>
    <w:multiLevelType w:val="hybridMultilevel"/>
    <w:tmpl w:val="450C3D1E"/>
    <w:lvl w:ilvl="0" w:tplc="F90AA734">
      <w:numFmt w:val="bullet"/>
      <w:lvlText w:val=""/>
      <w:lvlJc w:val="left"/>
      <w:pPr>
        <w:ind w:left="913" w:hanging="361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F07ED8D2">
      <w:numFmt w:val="bullet"/>
      <w:lvlText w:val="•"/>
      <w:lvlJc w:val="left"/>
      <w:pPr>
        <w:ind w:left="1756" w:hanging="361"/>
      </w:pPr>
      <w:rPr>
        <w:rFonts w:hint="default"/>
        <w:lang w:val="en-US" w:eastAsia="en-US" w:bidi="ar-SA"/>
      </w:rPr>
    </w:lvl>
    <w:lvl w:ilvl="2" w:tplc="8C0E7C86">
      <w:numFmt w:val="bullet"/>
      <w:lvlText w:val="•"/>
      <w:lvlJc w:val="left"/>
      <w:pPr>
        <w:ind w:left="2593" w:hanging="361"/>
      </w:pPr>
      <w:rPr>
        <w:rFonts w:hint="default"/>
        <w:lang w:val="en-US" w:eastAsia="en-US" w:bidi="ar-SA"/>
      </w:rPr>
    </w:lvl>
    <w:lvl w:ilvl="3" w:tplc="C2AA9152">
      <w:numFmt w:val="bullet"/>
      <w:lvlText w:val="•"/>
      <w:lvlJc w:val="left"/>
      <w:pPr>
        <w:ind w:left="3429" w:hanging="361"/>
      </w:pPr>
      <w:rPr>
        <w:rFonts w:hint="default"/>
        <w:lang w:val="en-US" w:eastAsia="en-US" w:bidi="ar-SA"/>
      </w:rPr>
    </w:lvl>
    <w:lvl w:ilvl="4" w:tplc="846ECF4C">
      <w:numFmt w:val="bullet"/>
      <w:lvlText w:val="•"/>
      <w:lvlJc w:val="left"/>
      <w:pPr>
        <w:ind w:left="4266" w:hanging="361"/>
      </w:pPr>
      <w:rPr>
        <w:rFonts w:hint="default"/>
        <w:lang w:val="en-US" w:eastAsia="en-US" w:bidi="ar-SA"/>
      </w:rPr>
    </w:lvl>
    <w:lvl w:ilvl="5" w:tplc="55784AF0">
      <w:numFmt w:val="bullet"/>
      <w:lvlText w:val="•"/>
      <w:lvlJc w:val="left"/>
      <w:pPr>
        <w:ind w:left="5103" w:hanging="361"/>
      </w:pPr>
      <w:rPr>
        <w:rFonts w:hint="default"/>
        <w:lang w:val="en-US" w:eastAsia="en-US" w:bidi="ar-SA"/>
      </w:rPr>
    </w:lvl>
    <w:lvl w:ilvl="6" w:tplc="2FDE9C4C">
      <w:numFmt w:val="bullet"/>
      <w:lvlText w:val="•"/>
      <w:lvlJc w:val="left"/>
      <w:pPr>
        <w:ind w:left="5939" w:hanging="361"/>
      </w:pPr>
      <w:rPr>
        <w:rFonts w:hint="default"/>
        <w:lang w:val="en-US" w:eastAsia="en-US" w:bidi="ar-SA"/>
      </w:rPr>
    </w:lvl>
    <w:lvl w:ilvl="7" w:tplc="A6603E0C">
      <w:numFmt w:val="bullet"/>
      <w:lvlText w:val="•"/>
      <w:lvlJc w:val="left"/>
      <w:pPr>
        <w:ind w:left="6776" w:hanging="361"/>
      </w:pPr>
      <w:rPr>
        <w:rFonts w:hint="default"/>
        <w:lang w:val="en-US" w:eastAsia="en-US" w:bidi="ar-SA"/>
      </w:rPr>
    </w:lvl>
    <w:lvl w:ilvl="8" w:tplc="D82C8770">
      <w:numFmt w:val="bullet"/>
      <w:lvlText w:val="•"/>
      <w:lvlJc w:val="left"/>
      <w:pPr>
        <w:ind w:left="7613" w:hanging="361"/>
      </w:pPr>
      <w:rPr>
        <w:rFonts w:hint="default"/>
        <w:lang w:val="en-US" w:eastAsia="en-US" w:bidi="ar-SA"/>
      </w:rPr>
    </w:lvl>
  </w:abstractNum>
  <w:abstractNum w:abstractNumId="79">
    <w:nsid w:val="77875665"/>
    <w:multiLevelType w:val="hybridMultilevel"/>
    <w:tmpl w:val="C56E844C"/>
    <w:lvl w:ilvl="0" w:tplc="C84A36E6">
      <w:start w:val="7"/>
      <w:numFmt w:val="decimal"/>
      <w:lvlText w:val="%1."/>
      <w:lvlJc w:val="left"/>
      <w:pPr>
        <w:ind w:left="113" w:hanging="341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A3AC9B72">
      <w:numFmt w:val="bullet"/>
      <w:lvlText w:val="•"/>
      <w:lvlJc w:val="left"/>
      <w:pPr>
        <w:ind w:left="1093" w:hanging="341"/>
      </w:pPr>
      <w:rPr>
        <w:lang w:val="ru-RU" w:eastAsia="en-US" w:bidi="ar-SA"/>
      </w:rPr>
    </w:lvl>
    <w:lvl w:ilvl="2" w:tplc="F300E5DA">
      <w:numFmt w:val="bullet"/>
      <w:lvlText w:val="•"/>
      <w:lvlJc w:val="left"/>
      <w:pPr>
        <w:ind w:left="2067" w:hanging="341"/>
      </w:pPr>
      <w:rPr>
        <w:lang w:val="ru-RU" w:eastAsia="en-US" w:bidi="ar-SA"/>
      </w:rPr>
    </w:lvl>
    <w:lvl w:ilvl="3" w:tplc="A2C85C8E">
      <w:numFmt w:val="bullet"/>
      <w:lvlText w:val="•"/>
      <w:lvlJc w:val="left"/>
      <w:pPr>
        <w:ind w:left="3041" w:hanging="341"/>
      </w:pPr>
      <w:rPr>
        <w:lang w:val="ru-RU" w:eastAsia="en-US" w:bidi="ar-SA"/>
      </w:rPr>
    </w:lvl>
    <w:lvl w:ilvl="4" w:tplc="437EC0B6">
      <w:numFmt w:val="bullet"/>
      <w:lvlText w:val="•"/>
      <w:lvlJc w:val="left"/>
      <w:pPr>
        <w:ind w:left="4015" w:hanging="341"/>
      </w:pPr>
      <w:rPr>
        <w:lang w:val="ru-RU" w:eastAsia="en-US" w:bidi="ar-SA"/>
      </w:rPr>
    </w:lvl>
    <w:lvl w:ilvl="5" w:tplc="B57AA5C4">
      <w:numFmt w:val="bullet"/>
      <w:lvlText w:val="•"/>
      <w:lvlJc w:val="left"/>
      <w:pPr>
        <w:ind w:left="4989" w:hanging="341"/>
      </w:pPr>
      <w:rPr>
        <w:lang w:val="ru-RU" w:eastAsia="en-US" w:bidi="ar-SA"/>
      </w:rPr>
    </w:lvl>
    <w:lvl w:ilvl="6" w:tplc="D3F4D392">
      <w:numFmt w:val="bullet"/>
      <w:lvlText w:val="•"/>
      <w:lvlJc w:val="left"/>
      <w:pPr>
        <w:ind w:left="5963" w:hanging="341"/>
      </w:pPr>
      <w:rPr>
        <w:lang w:val="ru-RU" w:eastAsia="en-US" w:bidi="ar-SA"/>
      </w:rPr>
    </w:lvl>
    <w:lvl w:ilvl="7" w:tplc="2050FBEE">
      <w:numFmt w:val="bullet"/>
      <w:lvlText w:val="•"/>
      <w:lvlJc w:val="left"/>
      <w:pPr>
        <w:ind w:left="6937" w:hanging="341"/>
      </w:pPr>
      <w:rPr>
        <w:lang w:val="ru-RU" w:eastAsia="en-US" w:bidi="ar-SA"/>
      </w:rPr>
    </w:lvl>
    <w:lvl w:ilvl="8" w:tplc="6CAA274E">
      <w:numFmt w:val="bullet"/>
      <w:lvlText w:val="•"/>
      <w:lvlJc w:val="left"/>
      <w:pPr>
        <w:ind w:left="7911" w:hanging="341"/>
      </w:pPr>
      <w:rPr>
        <w:lang w:val="ru-RU" w:eastAsia="en-US" w:bidi="ar-SA"/>
      </w:rPr>
    </w:lvl>
  </w:abstractNum>
  <w:abstractNum w:abstractNumId="80">
    <w:nsid w:val="78F510DD"/>
    <w:multiLevelType w:val="hybridMultilevel"/>
    <w:tmpl w:val="0A164268"/>
    <w:lvl w:ilvl="0" w:tplc="006809FC">
      <w:start w:val="1"/>
      <w:numFmt w:val="decimal"/>
      <w:lvlText w:val="%1."/>
      <w:lvlJc w:val="left"/>
      <w:pPr>
        <w:ind w:left="475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BCC686C6">
      <w:start w:val="1"/>
      <w:numFmt w:val="decimal"/>
      <w:lvlText w:val="%2."/>
      <w:lvlJc w:val="left"/>
      <w:pPr>
        <w:ind w:left="91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2" w:tplc="0418598A">
      <w:numFmt w:val="bullet"/>
      <w:lvlText w:val="•"/>
      <w:lvlJc w:val="left"/>
      <w:pPr>
        <w:ind w:left="1849" w:hanging="360"/>
      </w:pPr>
      <w:rPr>
        <w:rFonts w:hint="default"/>
        <w:lang w:val="en-US" w:eastAsia="en-US" w:bidi="ar-SA"/>
      </w:rPr>
    </w:lvl>
    <w:lvl w:ilvl="3" w:tplc="701C5656">
      <w:numFmt w:val="bullet"/>
      <w:lvlText w:val="•"/>
      <w:lvlJc w:val="left"/>
      <w:pPr>
        <w:ind w:left="2779" w:hanging="360"/>
      </w:pPr>
      <w:rPr>
        <w:rFonts w:hint="default"/>
        <w:lang w:val="en-US" w:eastAsia="en-US" w:bidi="ar-SA"/>
      </w:rPr>
    </w:lvl>
    <w:lvl w:ilvl="4" w:tplc="8A64AD3C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5" w:tplc="869EF04E">
      <w:numFmt w:val="bullet"/>
      <w:lvlText w:val="•"/>
      <w:lvlJc w:val="left"/>
      <w:pPr>
        <w:ind w:left="4638" w:hanging="360"/>
      </w:pPr>
      <w:rPr>
        <w:rFonts w:hint="default"/>
        <w:lang w:val="en-US" w:eastAsia="en-US" w:bidi="ar-SA"/>
      </w:rPr>
    </w:lvl>
    <w:lvl w:ilvl="6" w:tplc="A4362C2A">
      <w:numFmt w:val="bullet"/>
      <w:lvlText w:val="•"/>
      <w:lvlJc w:val="left"/>
      <w:pPr>
        <w:ind w:left="5568" w:hanging="360"/>
      </w:pPr>
      <w:rPr>
        <w:rFonts w:hint="default"/>
        <w:lang w:val="en-US" w:eastAsia="en-US" w:bidi="ar-SA"/>
      </w:rPr>
    </w:lvl>
    <w:lvl w:ilvl="7" w:tplc="9E187756">
      <w:numFmt w:val="bullet"/>
      <w:lvlText w:val="•"/>
      <w:lvlJc w:val="left"/>
      <w:pPr>
        <w:ind w:left="6497" w:hanging="360"/>
      </w:pPr>
      <w:rPr>
        <w:rFonts w:hint="default"/>
        <w:lang w:val="en-US" w:eastAsia="en-US" w:bidi="ar-SA"/>
      </w:rPr>
    </w:lvl>
    <w:lvl w:ilvl="8" w:tplc="9356BF60">
      <w:numFmt w:val="bullet"/>
      <w:lvlText w:val="•"/>
      <w:lvlJc w:val="left"/>
      <w:pPr>
        <w:ind w:left="7427" w:hanging="360"/>
      </w:pPr>
      <w:rPr>
        <w:rFonts w:hint="default"/>
        <w:lang w:val="en-US" w:eastAsia="en-US" w:bidi="ar-SA"/>
      </w:rPr>
    </w:lvl>
  </w:abstractNum>
  <w:abstractNum w:abstractNumId="81">
    <w:nsid w:val="795B7C37"/>
    <w:multiLevelType w:val="hybridMultilevel"/>
    <w:tmpl w:val="24F2B9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E1284C"/>
    <w:multiLevelType w:val="hybridMultilevel"/>
    <w:tmpl w:val="5C267540"/>
    <w:lvl w:ilvl="0" w:tplc="A06E3920">
      <w:start w:val="1"/>
      <w:numFmt w:val="decimal"/>
      <w:lvlText w:val="%1."/>
      <w:lvlJc w:val="left"/>
      <w:pPr>
        <w:ind w:left="1068" w:hanging="400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C8F2A816">
      <w:start w:val="1"/>
      <w:numFmt w:val="decimal"/>
      <w:lvlText w:val="%2)"/>
      <w:lvlJc w:val="left"/>
      <w:pPr>
        <w:ind w:left="216" w:hanging="425"/>
      </w:pPr>
      <w:rPr>
        <w:rFonts w:ascii="Times New Roman" w:eastAsia="Times New Roman" w:hAnsi="Times New Roman" w:cs="Times New Roman" w:hint="default"/>
        <w:w w:val="99"/>
        <w:sz w:val="32"/>
        <w:szCs w:val="32"/>
        <w:lang w:val="ru-RU" w:eastAsia="en-US" w:bidi="ar-SA"/>
      </w:rPr>
    </w:lvl>
    <w:lvl w:ilvl="2" w:tplc="02FA9D9C">
      <w:numFmt w:val="bullet"/>
      <w:lvlText w:val="•"/>
      <w:lvlJc w:val="left"/>
      <w:pPr>
        <w:ind w:left="2067" w:hanging="425"/>
      </w:pPr>
      <w:rPr>
        <w:rFonts w:hint="default"/>
        <w:lang w:val="ru-RU" w:eastAsia="en-US" w:bidi="ar-SA"/>
      </w:rPr>
    </w:lvl>
    <w:lvl w:ilvl="3" w:tplc="DDAE0F34">
      <w:numFmt w:val="bullet"/>
      <w:lvlText w:val="•"/>
      <w:lvlJc w:val="left"/>
      <w:pPr>
        <w:ind w:left="3075" w:hanging="425"/>
      </w:pPr>
      <w:rPr>
        <w:rFonts w:hint="default"/>
        <w:lang w:val="ru-RU" w:eastAsia="en-US" w:bidi="ar-SA"/>
      </w:rPr>
    </w:lvl>
    <w:lvl w:ilvl="4" w:tplc="9F0C093C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A912CBD0">
      <w:numFmt w:val="bullet"/>
      <w:lvlText w:val="•"/>
      <w:lvlJc w:val="left"/>
      <w:pPr>
        <w:ind w:left="5090" w:hanging="425"/>
      </w:pPr>
      <w:rPr>
        <w:rFonts w:hint="default"/>
        <w:lang w:val="ru-RU" w:eastAsia="en-US" w:bidi="ar-SA"/>
      </w:rPr>
    </w:lvl>
    <w:lvl w:ilvl="6" w:tplc="969A1590">
      <w:numFmt w:val="bullet"/>
      <w:lvlText w:val="•"/>
      <w:lvlJc w:val="left"/>
      <w:pPr>
        <w:ind w:left="6097" w:hanging="425"/>
      </w:pPr>
      <w:rPr>
        <w:rFonts w:hint="default"/>
        <w:lang w:val="ru-RU" w:eastAsia="en-US" w:bidi="ar-SA"/>
      </w:rPr>
    </w:lvl>
    <w:lvl w:ilvl="7" w:tplc="7E1CA0B4">
      <w:numFmt w:val="bullet"/>
      <w:lvlText w:val="•"/>
      <w:lvlJc w:val="left"/>
      <w:pPr>
        <w:ind w:left="7105" w:hanging="425"/>
      </w:pPr>
      <w:rPr>
        <w:rFonts w:hint="default"/>
        <w:lang w:val="ru-RU" w:eastAsia="en-US" w:bidi="ar-SA"/>
      </w:rPr>
    </w:lvl>
    <w:lvl w:ilvl="8" w:tplc="C12C26B4">
      <w:numFmt w:val="bullet"/>
      <w:lvlText w:val="•"/>
      <w:lvlJc w:val="left"/>
      <w:pPr>
        <w:ind w:left="8112" w:hanging="425"/>
      </w:pPr>
      <w:rPr>
        <w:rFonts w:hint="default"/>
        <w:lang w:val="ru-RU" w:eastAsia="en-US" w:bidi="ar-SA"/>
      </w:rPr>
    </w:lvl>
  </w:abstractNum>
  <w:abstractNum w:abstractNumId="83">
    <w:nsid w:val="7D092122"/>
    <w:multiLevelType w:val="hybridMultilevel"/>
    <w:tmpl w:val="A79EE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DAC7FBD"/>
    <w:multiLevelType w:val="multilevel"/>
    <w:tmpl w:val="8EAAA3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DAE4272"/>
    <w:multiLevelType w:val="multilevel"/>
    <w:tmpl w:val="8E802F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ED4641A"/>
    <w:multiLevelType w:val="hybridMultilevel"/>
    <w:tmpl w:val="01707604"/>
    <w:lvl w:ilvl="0" w:tplc="E960AF30">
      <w:start w:val="1"/>
      <w:numFmt w:val="decimal"/>
      <w:lvlText w:val="%1."/>
      <w:lvlJc w:val="left"/>
      <w:pPr>
        <w:ind w:left="1349" w:hanging="425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7A3E3998">
      <w:numFmt w:val="bullet"/>
      <w:lvlText w:val="•"/>
      <w:lvlJc w:val="left"/>
      <w:pPr>
        <w:ind w:left="2218" w:hanging="425"/>
      </w:pPr>
      <w:rPr>
        <w:rFonts w:hint="default"/>
        <w:lang w:val="ru-RU" w:eastAsia="en-US" w:bidi="ar-SA"/>
      </w:rPr>
    </w:lvl>
    <w:lvl w:ilvl="2" w:tplc="E642F10A">
      <w:numFmt w:val="bullet"/>
      <w:lvlText w:val="•"/>
      <w:lvlJc w:val="left"/>
      <w:pPr>
        <w:ind w:left="3097" w:hanging="425"/>
      </w:pPr>
      <w:rPr>
        <w:rFonts w:hint="default"/>
        <w:lang w:val="ru-RU" w:eastAsia="en-US" w:bidi="ar-SA"/>
      </w:rPr>
    </w:lvl>
    <w:lvl w:ilvl="3" w:tplc="CD2CAB12">
      <w:numFmt w:val="bullet"/>
      <w:lvlText w:val="•"/>
      <w:lvlJc w:val="left"/>
      <w:pPr>
        <w:ind w:left="3976" w:hanging="425"/>
      </w:pPr>
      <w:rPr>
        <w:rFonts w:hint="default"/>
        <w:lang w:val="ru-RU" w:eastAsia="en-US" w:bidi="ar-SA"/>
      </w:rPr>
    </w:lvl>
    <w:lvl w:ilvl="4" w:tplc="3F68DAA0">
      <w:numFmt w:val="bullet"/>
      <w:lvlText w:val="•"/>
      <w:lvlJc w:val="left"/>
      <w:pPr>
        <w:ind w:left="4855" w:hanging="425"/>
      </w:pPr>
      <w:rPr>
        <w:rFonts w:hint="default"/>
        <w:lang w:val="ru-RU" w:eastAsia="en-US" w:bidi="ar-SA"/>
      </w:rPr>
    </w:lvl>
    <w:lvl w:ilvl="5" w:tplc="DCE846AE">
      <w:numFmt w:val="bullet"/>
      <w:lvlText w:val="•"/>
      <w:lvlJc w:val="left"/>
      <w:pPr>
        <w:ind w:left="5734" w:hanging="425"/>
      </w:pPr>
      <w:rPr>
        <w:rFonts w:hint="default"/>
        <w:lang w:val="ru-RU" w:eastAsia="en-US" w:bidi="ar-SA"/>
      </w:rPr>
    </w:lvl>
    <w:lvl w:ilvl="6" w:tplc="05584972">
      <w:numFmt w:val="bullet"/>
      <w:lvlText w:val="•"/>
      <w:lvlJc w:val="left"/>
      <w:pPr>
        <w:ind w:left="6612" w:hanging="425"/>
      </w:pPr>
      <w:rPr>
        <w:rFonts w:hint="default"/>
        <w:lang w:val="ru-RU" w:eastAsia="en-US" w:bidi="ar-SA"/>
      </w:rPr>
    </w:lvl>
    <w:lvl w:ilvl="7" w:tplc="F3AA62BA">
      <w:numFmt w:val="bullet"/>
      <w:lvlText w:val="•"/>
      <w:lvlJc w:val="left"/>
      <w:pPr>
        <w:ind w:left="7491" w:hanging="425"/>
      </w:pPr>
      <w:rPr>
        <w:rFonts w:hint="default"/>
        <w:lang w:val="ru-RU" w:eastAsia="en-US" w:bidi="ar-SA"/>
      </w:rPr>
    </w:lvl>
    <w:lvl w:ilvl="8" w:tplc="115AE758">
      <w:numFmt w:val="bullet"/>
      <w:lvlText w:val="•"/>
      <w:lvlJc w:val="left"/>
      <w:pPr>
        <w:ind w:left="8370" w:hanging="425"/>
      </w:pPr>
      <w:rPr>
        <w:rFonts w:hint="default"/>
        <w:lang w:val="ru-RU" w:eastAsia="en-US" w:bidi="ar-SA"/>
      </w:rPr>
    </w:lvl>
  </w:abstractNum>
  <w:abstractNum w:abstractNumId="87">
    <w:nsid w:val="7EF37C3B"/>
    <w:multiLevelType w:val="hybridMultilevel"/>
    <w:tmpl w:val="5FFE2B38"/>
    <w:lvl w:ilvl="0" w:tplc="802200E2">
      <w:start w:val="1"/>
      <w:numFmt w:val="decimal"/>
      <w:lvlText w:val="%1)."/>
      <w:lvlJc w:val="left"/>
      <w:pPr>
        <w:ind w:left="1068" w:hanging="528"/>
        <w:jc w:val="right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2B0CCB96">
      <w:numFmt w:val="bullet"/>
      <w:lvlText w:val="•"/>
      <w:lvlJc w:val="left"/>
      <w:pPr>
        <w:ind w:left="1966" w:hanging="528"/>
      </w:pPr>
      <w:rPr>
        <w:rFonts w:hint="default"/>
        <w:lang w:val="ru-RU" w:eastAsia="en-US" w:bidi="ar-SA"/>
      </w:rPr>
    </w:lvl>
    <w:lvl w:ilvl="2" w:tplc="CDF016F6">
      <w:numFmt w:val="bullet"/>
      <w:lvlText w:val="•"/>
      <w:lvlJc w:val="left"/>
      <w:pPr>
        <w:ind w:left="2873" w:hanging="528"/>
      </w:pPr>
      <w:rPr>
        <w:rFonts w:hint="default"/>
        <w:lang w:val="ru-RU" w:eastAsia="en-US" w:bidi="ar-SA"/>
      </w:rPr>
    </w:lvl>
    <w:lvl w:ilvl="3" w:tplc="2FDC675C">
      <w:numFmt w:val="bullet"/>
      <w:lvlText w:val="•"/>
      <w:lvlJc w:val="left"/>
      <w:pPr>
        <w:ind w:left="3780" w:hanging="528"/>
      </w:pPr>
      <w:rPr>
        <w:rFonts w:hint="default"/>
        <w:lang w:val="ru-RU" w:eastAsia="en-US" w:bidi="ar-SA"/>
      </w:rPr>
    </w:lvl>
    <w:lvl w:ilvl="4" w:tplc="9AC02316">
      <w:numFmt w:val="bullet"/>
      <w:lvlText w:val="•"/>
      <w:lvlJc w:val="left"/>
      <w:pPr>
        <w:ind w:left="4687" w:hanging="528"/>
      </w:pPr>
      <w:rPr>
        <w:rFonts w:hint="default"/>
        <w:lang w:val="ru-RU" w:eastAsia="en-US" w:bidi="ar-SA"/>
      </w:rPr>
    </w:lvl>
    <w:lvl w:ilvl="5" w:tplc="66D457E6">
      <w:numFmt w:val="bullet"/>
      <w:lvlText w:val="•"/>
      <w:lvlJc w:val="left"/>
      <w:pPr>
        <w:ind w:left="5594" w:hanging="528"/>
      </w:pPr>
      <w:rPr>
        <w:rFonts w:hint="default"/>
        <w:lang w:val="ru-RU" w:eastAsia="en-US" w:bidi="ar-SA"/>
      </w:rPr>
    </w:lvl>
    <w:lvl w:ilvl="6" w:tplc="649411DA">
      <w:numFmt w:val="bullet"/>
      <w:lvlText w:val="•"/>
      <w:lvlJc w:val="left"/>
      <w:pPr>
        <w:ind w:left="6500" w:hanging="528"/>
      </w:pPr>
      <w:rPr>
        <w:rFonts w:hint="default"/>
        <w:lang w:val="ru-RU" w:eastAsia="en-US" w:bidi="ar-SA"/>
      </w:rPr>
    </w:lvl>
    <w:lvl w:ilvl="7" w:tplc="186063EE">
      <w:numFmt w:val="bullet"/>
      <w:lvlText w:val="•"/>
      <w:lvlJc w:val="left"/>
      <w:pPr>
        <w:ind w:left="7407" w:hanging="528"/>
      </w:pPr>
      <w:rPr>
        <w:rFonts w:hint="default"/>
        <w:lang w:val="ru-RU" w:eastAsia="en-US" w:bidi="ar-SA"/>
      </w:rPr>
    </w:lvl>
    <w:lvl w:ilvl="8" w:tplc="099E697E">
      <w:numFmt w:val="bullet"/>
      <w:lvlText w:val="•"/>
      <w:lvlJc w:val="left"/>
      <w:pPr>
        <w:ind w:left="8314" w:hanging="528"/>
      </w:pPr>
      <w:rPr>
        <w:rFonts w:hint="default"/>
        <w:lang w:val="ru-RU" w:eastAsia="en-US" w:bidi="ar-SA"/>
      </w:rPr>
    </w:lvl>
  </w:abstractNum>
  <w:num w:numId="1">
    <w:abstractNumId w:val="75"/>
  </w:num>
  <w:num w:numId="2">
    <w:abstractNumId w:val="44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9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5"/>
  </w:num>
  <w:num w:numId="9">
    <w:abstractNumId w:val="57"/>
  </w:num>
  <w:num w:numId="10">
    <w:abstractNumId w:val="1"/>
  </w:num>
  <w:num w:numId="11">
    <w:abstractNumId w:val="2"/>
  </w:num>
  <w:num w:numId="12">
    <w:abstractNumId w:val="60"/>
  </w:num>
  <w:num w:numId="13">
    <w:abstractNumId w:val="77"/>
  </w:num>
  <w:num w:numId="14">
    <w:abstractNumId w:val="8"/>
  </w:num>
  <w:num w:numId="15">
    <w:abstractNumId w:val="55"/>
  </w:num>
  <w:num w:numId="16">
    <w:abstractNumId w:val="84"/>
  </w:num>
  <w:num w:numId="17">
    <w:abstractNumId w:val="74"/>
  </w:num>
  <w:num w:numId="18">
    <w:abstractNumId w:val="15"/>
  </w:num>
  <w:num w:numId="19">
    <w:abstractNumId w:val="85"/>
  </w:num>
  <w:num w:numId="20">
    <w:abstractNumId w:val="4"/>
  </w:num>
  <w:num w:numId="21">
    <w:abstractNumId w:val="36"/>
  </w:num>
  <w:num w:numId="22">
    <w:abstractNumId w:val="7"/>
  </w:num>
  <w:num w:numId="23">
    <w:abstractNumId w:val="52"/>
  </w:num>
  <w:num w:numId="24">
    <w:abstractNumId w:val="70"/>
  </w:num>
  <w:num w:numId="25">
    <w:abstractNumId w:val="58"/>
  </w:num>
  <w:num w:numId="26">
    <w:abstractNumId w:val="40"/>
  </w:num>
  <w:num w:numId="27">
    <w:abstractNumId w:val="82"/>
  </w:num>
  <w:num w:numId="28">
    <w:abstractNumId w:val="21"/>
  </w:num>
  <w:num w:numId="29">
    <w:abstractNumId w:val="49"/>
  </w:num>
  <w:num w:numId="30">
    <w:abstractNumId w:val="87"/>
  </w:num>
  <w:num w:numId="31">
    <w:abstractNumId w:val="31"/>
  </w:num>
  <w:num w:numId="32">
    <w:abstractNumId w:val="6"/>
  </w:num>
  <w:num w:numId="33">
    <w:abstractNumId w:val="19"/>
  </w:num>
  <w:num w:numId="34">
    <w:abstractNumId w:val="28"/>
  </w:num>
  <w:num w:numId="35">
    <w:abstractNumId w:val="73"/>
  </w:num>
  <w:num w:numId="36">
    <w:abstractNumId w:val="86"/>
  </w:num>
  <w:num w:numId="37">
    <w:abstractNumId w:val="65"/>
  </w:num>
  <w:num w:numId="38">
    <w:abstractNumId w:val="66"/>
  </w:num>
  <w:num w:numId="39">
    <w:abstractNumId w:val="50"/>
  </w:num>
  <w:num w:numId="40">
    <w:abstractNumId w:val="78"/>
  </w:num>
  <w:num w:numId="41">
    <w:abstractNumId w:val="22"/>
  </w:num>
  <w:num w:numId="42">
    <w:abstractNumId w:val="80"/>
  </w:num>
  <w:num w:numId="43">
    <w:abstractNumId w:val="23"/>
  </w:num>
  <w:num w:numId="44">
    <w:abstractNumId w:val="25"/>
  </w:num>
  <w:num w:numId="45">
    <w:abstractNumId w:val="39"/>
  </w:num>
  <w:num w:numId="46">
    <w:abstractNumId w:val="32"/>
  </w:num>
  <w:num w:numId="47">
    <w:abstractNumId w:val="18"/>
  </w:num>
  <w:num w:numId="48">
    <w:abstractNumId w:val="35"/>
  </w:num>
  <w:num w:numId="49">
    <w:abstractNumId w:val="56"/>
  </w:num>
  <w:num w:numId="50">
    <w:abstractNumId w:val="20"/>
  </w:num>
  <w:num w:numId="51">
    <w:abstractNumId w:val="72"/>
  </w:num>
  <w:num w:numId="52">
    <w:abstractNumId w:val="42"/>
  </w:num>
  <w:num w:numId="53">
    <w:abstractNumId w:val="38"/>
  </w:num>
  <w:num w:numId="54">
    <w:abstractNumId w:val="9"/>
  </w:num>
  <w:num w:numId="55">
    <w:abstractNumId w:val="46"/>
  </w:num>
  <w:num w:numId="56">
    <w:abstractNumId w:val="13"/>
  </w:num>
  <w:num w:numId="57">
    <w:abstractNumId w:val="41"/>
  </w:num>
  <w:num w:numId="58">
    <w:abstractNumId w:val="11"/>
  </w:num>
  <w:num w:numId="59">
    <w:abstractNumId w:val="34"/>
  </w:num>
  <w:num w:numId="6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1"/>
  </w:num>
  <w:num w:numId="62">
    <w:abstractNumId w:val="37"/>
  </w:num>
  <w:num w:numId="63">
    <w:abstractNumId w:val="67"/>
  </w:num>
  <w:num w:numId="64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65">
    <w:abstractNumId w:val="33"/>
  </w:num>
  <w:num w:numId="66">
    <w:abstractNumId w:val="24"/>
  </w:num>
  <w:num w:numId="67">
    <w:abstractNumId w:val="43"/>
  </w:num>
  <w:num w:numId="68">
    <w:abstractNumId w:val="47"/>
  </w:num>
  <w:num w:numId="69">
    <w:abstractNumId w:val="63"/>
  </w:num>
  <w:num w:numId="70">
    <w:abstractNumId w:val="53"/>
  </w:num>
  <w:num w:numId="71">
    <w:abstractNumId w:val="83"/>
  </w:num>
  <w:num w:numId="72">
    <w:abstractNumId w:val="29"/>
  </w:num>
  <w:num w:numId="73">
    <w:abstractNumId w:val="17"/>
  </w:num>
  <w:num w:numId="74">
    <w:abstractNumId w:val="81"/>
  </w:num>
  <w:num w:numId="75">
    <w:abstractNumId w:val="69"/>
  </w:num>
  <w:num w:numId="76">
    <w:abstractNumId w:val="26"/>
  </w:num>
  <w:num w:numId="77">
    <w:abstractNumId w:val="5"/>
  </w:num>
  <w:num w:numId="78">
    <w:abstractNumId w:val="51"/>
  </w:num>
  <w:num w:numId="79">
    <w:abstractNumId w:val="54"/>
  </w:num>
  <w:num w:numId="80">
    <w:abstractNumId w:val="12"/>
  </w:num>
  <w:num w:numId="81">
    <w:abstractNumId w:val="10"/>
  </w:num>
  <w:num w:numId="82">
    <w:abstractNumId w:val="14"/>
  </w:num>
  <w:num w:numId="83">
    <w:abstractNumId w:val="30"/>
  </w:num>
  <w:num w:numId="84">
    <w:abstractNumId w:val="64"/>
  </w:num>
  <w:num w:numId="85">
    <w:abstractNumId w:val="71"/>
  </w:num>
  <w:num w:numId="86">
    <w:abstractNumId w:val="27"/>
  </w:num>
  <w:num w:numId="87">
    <w:abstractNumId w:val="48"/>
  </w:num>
  <w:num w:numId="8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</w:mailMerge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0776A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1744E"/>
    <w:rsid w:val="0002141F"/>
    <w:rsid w:val="00022466"/>
    <w:rsid w:val="00022B33"/>
    <w:rsid w:val="00023439"/>
    <w:rsid w:val="0002498E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41E3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571DE"/>
    <w:rsid w:val="00061181"/>
    <w:rsid w:val="00061502"/>
    <w:rsid w:val="00061CCF"/>
    <w:rsid w:val="00062E65"/>
    <w:rsid w:val="000632B4"/>
    <w:rsid w:val="00063D04"/>
    <w:rsid w:val="0006477E"/>
    <w:rsid w:val="00064C6D"/>
    <w:rsid w:val="0006552E"/>
    <w:rsid w:val="000668AE"/>
    <w:rsid w:val="000673A6"/>
    <w:rsid w:val="00067C7E"/>
    <w:rsid w:val="000704FD"/>
    <w:rsid w:val="00070F3A"/>
    <w:rsid w:val="000710AA"/>
    <w:rsid w:val="0007138B"/>
    <w:rsid w:val="00071F94"/>
    <w:rsid w:val="0007201C"/>
    <w:rsid w:val="00072476"/>
    <w:rsid w:val="00072734"/>
    <w:rsid w:val="000732C7"/>
    <w:rsid w:val="0007432C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5A5A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1DDD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52C9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26"/>
    <w:rsid w:val="00130740"/>
    <w:rsid w:val="00130909"/>
    <w:rsid w:val="00130F43"/>
    <w:rsid w:val="00131428"/>
    <w:rsid w:val="00131905"/>
    <w:rsid w:val="0013243B"/>
    <w:rsid w:val="00133EE0"/>
    <w:rsid w:val="001375F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4B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146"/>
    <w:rsid w:val="00157A61"/>
    <w:rsid w:val="00160338"/>
    <w:rsid w:val="00160590"/>
    <w:rsid w:val="00161902"/>
    <w:rsid w:val="00162C4F"/>
    <w:rsid w:val="00162EE6"/>
    <w:rsid w:val="00164BEE"/>
    <w:rsid w:val="00165A65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AFD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37E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2C9A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6C15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1D4E"/>
    <w:rsid w:val="00212128"/>
    <w:rsid w:val="00212440"/>
    <w:rsid w:val="00212B3B"/>
    <w:rsid w:val="0021377B"/>
    <w:rsid w:val="002162DB"/>
    <w:rsid w:val="00220256"/>
    <w:rsid w:val="002202DB"/>
    <w:rsid w:val="002236D7"/>
    <w:rsid w:val="00223E8C"/>
    <w:rsid w:val="002245B3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3803"/>
    <w:rsid w:val="00254718"/>
    <w:rsid w:val="002555EF"/>
    <w:rsid w:val="002556A5"/>
    <w:rsid w:val="00260963"/>
    <w:rsid w:val="002609C4"/>
    <w:rsid w:val="002614A5"/>
    <w:rsid w:val="00261F94"/>
    <w:rsid w:val="002628BB"/>
    <w:rsid w:val="002632A9"/>
    <w:rsid w:val="0026347C"/>
    <w:rsid w:val="002650A0"/>
    <w:rsid w:val="0026679A"/>
    <w:rsid w:val="00271E24"/>
    <w:rsid w:val="0027231E"/>
    <w:rsid w:val="00272666"/>
    <w:rsid w:val="002728F2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86343"/>
    <w:rsid w:val="00292510"/>
    <w:rsid w:val="002929DC"/>
    <w:rsid w:val="00292BF8"/>
    <w:rsid w:val="00294089"/>
    <w:rsid w:val="0029509F"/>
    <w:rsid w:val="00295305"/>
    <w:rsid w:val="00295648"/>
    <w:rsid w:val="00295A82"/>
    <w:rsid w:val="00296847"/>
    <w:rsid w:val="002A0E0C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5C08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A98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485"/>
    <w:rsid w:val="0034467B"/>
    <w:rsid w:val="003446C1"/>
    <w:rsid w:val="00344A2F"/>
    <w:rsid w:val="00345DC1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0A81"/>
    <w:rsid w:val="003727B7"/>
    <w:rsid w:val="0037326A"/>
    <w:rsid w:val="00373A3C"/>
    <w:rsid w:val="00373F4A"/>
    <w:rsid w:val="003747BF"/>
    <w:rsid w:val="00374B3D"/>
    <w:rsid w:val="003757D0"/>
    <w:rsid w:val="00375B1A"/>
    <w:rsid w:val="00375DD4"/>
    <w:rsid w:val="00380CA6"/>
    <w:rsid w:val="00382B4A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21F9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0FEA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55DD"/>
    <w:rsid w:val="0042671D"/>
    <w:rsid w:val="00426BFF"/>
    <w:rsid w:val="00427E26"/>
    <w:rsid w:val="00430695"/>
    <w:rsid w:val="00430EA1"/>
    <w:rsid w:val="00431094"/>
    <w:rsid w:val="0043524E"/>
    <w:rsid w:val="0043591F"/>
    <w:rsid w:val="00437736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4774B"/>
    <w:rsid w:val="0045174C"/>
    <w:rsid w:val="00451822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97D"/>
    <w:rsid w:val="00455F69"/>
    <w:rsid w:val="004567EE"/>
    <w:rsid w:val="00457E5E"/>
    <w:rsid w:val="00460AF2"/>
    <w:rsid w:val="004611B9"/>
    <w:rsid w:val="0046195A"/>
    <w:rsid w:val="00461D08"/>
    <w:rsid w:val="00461FB1"/>
    <w:rsid w:val="00462F52"/>
    <w:rsid w:val="00465B38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4670"/>
    <w:rsid w:val="00476AEA"/>
    <w:rsid w:val="00476E9A"/>
    <w:rsid w:val="00477349"/>
    <w:rsid w:val="00477DCA"/>
    <w:rsid w:val="004804EA"/>
    <w:rsid w:val="00482601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A3B"/>
    <w:rsid w:val="004A0C6B"/>
    <w:rsid w:val="004A1BD3"/>
    <w:rsid w:val="004A2904"/>
    <w:rsid w:val="004A3336"/>
    <w:rsid w:val="004A4A8A"/>
    <w:rsid w:val="004A4AF0"/>
    <w:rsid w:val="004A5270"/>
    <w:rsid w:val="004A6B23"/>
    <w:rsid w:val="004A6D6E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3CF5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08D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5AC8"/>
    <w:rsid w:val="00516296"/>
    <w:rsid w:val="005165F9"/>
    <w:rsid w:val="00516DF6"/>
    <w:rsid w:val="00521104"/>
    <w:rsid w:val="005213BF"/>
    <w:rsid w:val="00523048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0E12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919"/>
    <w:rsid w:val="00597F4C"/>
    <w:rsid w:val="005A0C9B"/>
    <w:rsid w:val="005A2335"/>
    <w:rsid w:val="005A2577"/>
    <w:rsid w:val="005A27F1"/>
    <w:rsid w:val="005A39EA"/>
    <w:rsid w:val="005A3ED5"/>
    <w:rsid w:val="005A47CC"/>
    <w:rsid w:val="005B1153"/>
    <w:rsid w:val="005B1679"/>
    <w:rsid w:val="005B2C51"/>
    <w:rsid w:val="005B33EA"/>
    <w:rsid w:val="005B4093"/>
    <w:rsid w:val="005B4209"/>
    <w:rsid w:val="005B51B0"/>
    <w:rsid w:val="005B5539"/>
    <w:rsid w:val="005B5BCD"/>
    <w:rsid w:val="005B6A84"/>
    <w:rsid w:val="005B6E86"/>
    <w:rsid w:val="005C3DFF"/>
    <w:rsid w:val="005C6265"/>
    <w:rsid w:val="005C6BD0"/>
    <w:rsid w:val="005C7844"/>
    <w:rsid w:val="005D079E"/>
    <w:rsid w:val="005D089D"/>
    <w:rsid w:val="005D0938"/>
    <w:rsid w:val="005D1600"/>
    <w:rsid w:val="005D2EEF"/>
    <w:rsid w:val="005D2F8B"/>
    <w:rsid w:val="005D2FEF"/>
    <w:rsid w:val="005D3C82"/>
    <w:rsid w:val="005D4403"/>
    <w:rsid w:val="005D7DFF"/>
    <w:rsid w:val="005E01F2"/>
    <w:rsid w:val="005E0BCC"/>
    <w:rsid w:val="005E1073"/>
    <w:rsid w:val="005E2242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C5"/>
    <w:rsid w:val="005F56F5"/>
    <w:rsid w:val="005F6D22"/>
    <w:rsid w:val="005F71B1"/>
    <w:rsid w:val="005F7216"/>
    <w:rsid w:val="0060093B"/>
    <w:rsid w:val="00601FC7"/>
    <w:rsid w:val="00602265"/>
    <w:rsid w:val="0060245B"/>
    <w:rsid w:val="006028E3"/>
    <w:rsid w:val="00602C7B"/>
    <w:rsid w:val="0060325C"/>
    <w:rsid w:val="006033E7"/>
    <w:rsid w:val="00603E7A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75205"/>
    <w:rsid w:val="006801A0"/>
    <w:rsid w:val="00680743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B7878"/>
    <w:rsid w:val="006C0A49"/>
    <w:rsid w:val="006C0AFF"/>
    <w:rsid w:val="006C116F"/>
    <w:rsid w:val="006C199F"/>
    <w:rsid w:val="006C2288"/>
    <w:rsid w:val="006C3C1C"/>
    <w:rsid w:val="006C6DA7"/>
    <w:rsid w:val="006C6F20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4AE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2E2"/>
    <w:rsid w:val="00756513"/>
    <w:rsid w:val="00760524"/>
    <w:rsid w:val="00761BC6"/>
    <w:rsid w:val="007623BB"/>
    <w:rsid w:val="007641C5"/>
    <w:rsid w:val="00764656"/>
    <w:rsid w:val="00765017"/>
    <w:rsid w:val="007653B0"/>
    <w:rsid w:val="00765FAF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2FCE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A3F"/>
    <w:rsid w:val="007D2A8B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916"/>
    <w:rsid w:val="00832B22"/>
    <w:rsid w:val="008336A9"/>
    <w:rsid w:val="00833D3D"/>
    <w:rsid w:val="00833FCD"/>
    <w:rsid w:val="00834142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18A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4C3"/>
    <w:rsid w:val="008B0D99"/>
    <w:rsid w:val="008B1A69"/>
    <w:rsid w:val="008B1EC3"/>
    <w:rsid w:val="008B293A"/>
    <w:rsid w:val="008B4EBE"/>
    <w:rsid w:val="008B618C"/>
    <w:rsid w:val="008B6F03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0BDF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4E4B"/>
    <w:rsid w:val="00916F89"/>
    <w:rsid w:val="0091792E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36B11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2D7E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74DC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2AC"/>
    <w:rsid w:val="009B1AF6"/>
    <w:rsid w:val="009B3224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38A1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9C2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950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4EA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898"/>
    <w:rsid w:val="00AE0C19"/>
    <w:rsid w:val="00AE1618"/>
    <w:rsid w:val="00AE34DF"/>
    <w:rsid w:val="00AE44FD"/>
    <w:rsid w:val="00AE536F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1A0E"/>
    <w:rsid w:val="00B31E96"/>
    <w:rsid w:val="00B345E9"/>
    <w:rsid w:val="00B34A48"/>
    <w:rsid w:val="00B34B1E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02C0"/>
    <w:rsid w:val="00B51F37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1FB6"/>
    <w:rsid w:val="00B72281"/>
    <w:rsid w:val="00B75272"/>
    <w:rsid w:val="00B75DB4"/>
    <w:rsid w:val="00B7683C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ACD"/>
    <w:rsid w:val="00B91D0F"/>
    <w:rsid w:val="00B9331C"/>
    <w:rsid w:val="00B94231"/>
    <w:rsid w:val="00B9598E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5AEC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5F5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761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090"/>
    <w:rsid w:val="00BF5186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95E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7C6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97DC8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0F5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455"/>
    <w:rsid w:val="00CC68B6"/>
    <w:rsid w:val="00CC6964"/>
    <w:rsid w:val="00CC6FB9"/>
    <w:rsid w:val="00CC7A89"/>
    <w:rsid w:val="00CD6025"/>
    <w:rsid w:val="00CD68A4"/>
    <w:rsid w:val="00CD68BF"/>
    <w:rsid w:val="00CD7421"/>
    <w:rsid w:val="00CD7623"/>
    <w:rsid w:val="00CD7BC1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46BE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0D4"/>
    <w:rsid w:val="00D27FCD"/>
    <w:rsid w:val="00D3165C"/>
    <w:rsid w:val="00D317EC"/>
    <w:rsid w:val="00D318D9"/>
    <w:rsid w:val="00D31D06"/>
    <w:rsid w:val="00D3271E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3082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5E89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801"/>
    <w:rsid w:val="00D74B92"/>
    <w:rsid w:val="00D75ED1"/>
    <w:rsid w:val="00D76BAA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8AC"/>
    <w:rsid w:val="00D92E8C"/>
    <w:rsid w:val="00D95809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5D4D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DF5BA6"/>
    <w:rsid w:val="00E0049E"/>
    <w:rsid w:val="00E00656"/>
    <w:rsid w:val="00E05AEB"/>
    <w:rsid w:val="00E05E7D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444"/>
    <w:rsid w:val="00E17942"/>
    <w:rsid w:val="00E17B54"/>
    <w:rsid w:val="00E206A1"/>
    <w:rsid w:val="00E21056"/>
    <w:rsid w:val="00E215BE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0ED8"/>
    <w:rsid w:val="00E41825"/>
    <w:rsid w:val="00E42E13"/>
    <w:rsid w:val="00E44EA8"/>
    <w:rsid w:val="00E45010"/>
    <w:rsid w:val="00E463B9"/>
    <w:rsid w:val="00E46516"/>
    <w:rsid w:val="00E46747"/>
    <w:rsid w:val="00E46918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21"/>
    <w:rsid w:val="00E77D3C"/>
    <w:rsid w:val="00E80326"/>
    <w:rsid w:val="00E8048D"/>
    <w:rsid w:val="00E8241B"/>
    <w:rsid w:val="00E82614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9424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189"/>
    <w:rsid w:val="00EC6D1A"/>
    <w:rsid w:val="00EC742B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2A6"/>
    <w:rsid w:val="00F07D5E"/>
    <w:rsid w:val="00F1070D"/>
    <w:rsid w:val="00F11D5E"/>
    <w:rsid w:val="00F1243F"/>
    <w:rsid w:val="00F130C5"/>
    <w:rsid w:val="00F14170"/>
    <w:rsid w:val="00F141C2"/>
    <w:rsid w:val="00F14314"/>
    <w:rsid w:val="00F15D87"/>
    <w:rsid w:val="00F160F8"/>
    <w:rsid w:val="00F16B26"/>
    <w:rsid w:val="00F2103E"/>
    <w:rsid w:val="00F2188B"/>
    <w:rsid w:val="00F21AC4"/>
    <w:rsid w:val="00F23076"/>
    <w:rsid w:val="00F2355A"/>
    <w:rsid w:val="00F237CE"/>
    <w:rsid w:val="00F243BC"/>
    <w:rsid w:val="00F24CDE"/>
    <w:rsid w:val="00F25A7D"/>
    <w:rsid w:val="00F26550"/>
    <w:rsid w:val="00F26734"/>
    <w:rsid w:val="00F2680F"/>
    <w:rsid w:val="00F30309"/>
    <w:rsid w:val="00F311AE"/>
    <w:rsid w:val="00F317F0"/>
    <w:rsid w:val="00F31C1B"/>
    <w:rsid w:val="00F31C60"/>
    <w:rsid w:val="00F333F5"/>
    <w:rsid w:val="00F34668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88C"/>
    <w:rsid w:val="00F63922"/>
    <w:rsid w:val="00F63F2F"/>
    <w:rsid w:val="00F642B2"/>
    <w:rsid w:val="00F64C27"/>
    <w:rsid w:val="00F6548B"/>
    <w:rsid w:val="00F65C79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6FD"/>
    <w:rsid w:val="00F92832"/>
    <w:rsid w:val="00F92907"/>
    <w:rsid w:val="00F9410D"/>
    <w:rsid w:val="00F94CDD"/>
    <w:rsid w:val="00F952B8"/>
    <w:rsid w:val="00F967A3"/>
    <w:rsid w:val="00F97BF0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3E84"/>
    <w:rsid w:val="00FC5C9F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11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semiHidden="0" w:uiPriority="1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Acronym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1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1"/>
    <w:qFormat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1F6C1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F6C1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pt">
    <w:name w:val="Основной текст + 10 pt"/>
    <w:qFormat/>
    <w:rsid w:val="00C4095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C409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WW8Num1z0">
    <w:name w:val="WW8Num1z0"/>
    <w:rsid w:val="000E1DDD"/>
    <w:rPr>
      <w:rFonts w:cs="Times New Roman"/>
    </w:rPr>
  </w:style>
  <w:style w:type="character" w:customStyle="1" w:styleId="WW8Num2z0">
    <w:name w:val="WW8Num2z0"/>
    <w:rsid w:val="000E1DDD"/>
    <w:rPr>
      <w:rFonts w:cs="Times New Roman"/>
    </w:rPr>
  </w:style>
  <w:style w:type="character" w:customStyle="1" w:styleId="WW8Num3z0">
    <w:name w:val="WW8Num3z0"/>
    <w:rsid w:val="000E1DDD"/>
    <w:rPr>
      <w:rFonts w:cs="Times New Roman"/>
    </w:rPr>
  </w:style>
  <w:style w:type="character" w:customStyle="1" w:styleId="WW8Num4z0">
    <w:name w:val="WW8Num4z0"/>
    <w:rsid w:val="000E1DDD"/>
    <w:rPr>
      <w:rFonts w:cs="Times New Roman"/>
    </w:rPr>
  </w:style>
  <w:style w:type="character" w:customStyle="1" w:styleId="WW8Num5z0">
    <w:name w:val="WW8Num5z0"/>
    <w:rsid w:val="000E1DDD"/>
    <w:rPr>
      <w:rFonts w:cs="Times New Roman"/>
    </w:rPr>
  </w:style>
  <w:style w:type="character" w:customStyle="1" w:styleId="WW8Num6z0">
    <w:name w:val="WW8Num6z0"/>
    <w:rsid w:val="000E1DDD"/>
    <w:rPr>
      <w:rFonts w:cs="Times New Roman"/>
    </w:rPr>
  </w:style>
  <w:style w:type="character" w:customStyle="1" w:styleId="WW8Num7z0">
    <w:name w:val="WW8Num7z0"/>
    <w:rsid w:val="000E1DDD"/>
    <w:rPr>
      <w:rFonts w:cs="Times New Roman"/>
    </w:rPr>
  </w:style>
  <w:style w:type="character" w:customStyle="1" w:styleId="WW8Num8z0">
    <w:name w:val="WW8Num8z0"/>
    <w:rsid w:val="000E1DDD"/>
    <w:rPr>
      <w:rFonts w:cs="Times New Roman"/>
    </w:rPr>
  </w:style>
  <w:style w:type="character" w:customStyle="1" w:styleId="WW8Num9z0">
    <w:name w:val="WW8Num9z0"/>
    <w:rsid w:val="000E1DDD"/>
    <w:rPr>
      <w:rFonts w:cs="Times New Roman"/>
    </w:rPr>
  </w:style>
  <w:style w:type="character" w:customStyle="1" w:styleId="WW8Num10z0">
    <w:name w:val="WW8Num10z0"/>
    <w:rsid w:val="000E1DDD"/>
    <w:rPr>
      <w:rFonts w:cs="Times New Roman"/>
    </w:rPr>
  </w:style>
  <w:style w:type="character" w:customStyle="1" w:styleId="WW8Num11z0">
    <w:name w:val="WW8Num11z0"/>
    <w:rsid w:val="000E1DDD"/>
    <w:rPr>
      <w:rFonts w:ascii="Times New Roman" w:hAnsi="Times New Roman" w:cs="Times New Roman"/>
    </w:rPr>
  </w:style>
  <w:style w:type="character" w:customStyle="1" w:styleId="WW8Num11z1">
    <w:name w:val="WW8Num11z1"/>
    <w:rsid w:val="000E1DDD"/>
    <w:rPr>
      <w:rFonts w:cs="Times New Roman"/>
    </w:rPr>
  </w:style>
  <w:style w:type="character" w:customStyle="1" w:styleId="WW8Num12z0">
    <w:name w:val="WW8Num12z0"/>
    <w:rsid w:val="000E1DDD"/>
    <w:rPr>
      <w:rFonts w:cs="Times New Roman"/>
    </w:rPr>
  </w:style>
  <w:style w:type="character" w:customStyle="1" w:styleId="WW8Num13z0">
    <w:name w:val="WW8Num13z0"/>
    <w:rsid w:val="000E1DDD"/>
    <w:rPr>
      <w:rFonts w:cs="Times New Roman"/>
    </w:rPr>
  </w:style>
  <w:style w:type="character" w:customStyle="1" w:styleId="WW8Num14z0">
    <w:name w:val="WW8Num14z0"/>
    <w:rsid w:val="000E1DDD"/>
    <w:rPr>
      <w:rFonts w:cs="Times New Roman"/>
    </w:rPr>
  </w:style>
  <w:style w:type="character" w:customStyle="1" w:styleId="WW8Num15z0">
    <w:name w:val="WW8Num15z0"/>
    <w:rsid w:val="000E1DDD"/>
    <w:rPr>
      <w:rFonts w:cs="Times New Roman"/>
    </w:rPr>
  </w:style>
  <w:style w:type="character" w:customStyle="1" w:styleId="WW8Num16z0">
    <w:name w:val="WW8Num16z0"/>
    <w:rsid w:val="000E1DDD"/>
    <w:rPr>
      <w:rFonts w:cs="Times New Roman"/>
    </w:rPr>
  </w:style>
  <w:style w:type="character" w:customStyle="1" w:styleId="WW8Num17z0">
    <w:name w:val="WW8Num17z0"/>
    <w:rsid w:val="000E1DDD"/>
    <w:rPr>
      <w:rFonts w:cs="Times New Roman"/>
    </w:rPr>
  </w:style>
  <w:style w:type="character" w:customStyle="1" w:styleId="WW8Num18z0">
    <w:name w:val="WW8Num18z0"/>
    <w:rsid w:val="000E1DDD"/>
    <w:rPr>
      <w:rFonts w:cs="Times New Roman"/>
    </w:rPr>
  </w:style>
  <w:style w:type="character" w:customStyle="1" w:styleId="WW8Num19z0">
    <w:name w:val="WW8Num19z0"/>
    <w:rsid w:val="000E1DDD"/>
    <w:rPr>
      <w:rFonts w:cs="Times New Roman"/>
    </w:rPr>
  </w:style>
  <w:style w:type="character" w:customStyle="1" w:styleId="WW8Num20z0">
    <w:name w:val="WW8Num20z0"/>
    <w:rsid w:val="000E1DDD"/>
    <w:rPr>
      <w:rFonts w:cs="Times New Roman"/>
    </w:rPr>
  </w:style>
  <w:style w:type="character" w:customStyle="1" w:styleId="WW8Num21z0">
    <w:name w:val="WW8Num21z0"/>
    <w:rsid w:val="000E1DDD"/>
    <w:rPr>
      <w:rFonts w:cs="Times New Roman"/>
    </w:rPr>
  </w:style>
  <w:style w:type="character" w:customStyle="1" w:styleId="WW8Num22z0">
    <w:name w:val="WW8Num22z0"/>
    <w:rsid w:val="000E1DDD"/>
    <w:rPr>
      <w:rFonts w:cs="Times New Roman"/>
    </w:rPr>
  </w:style>
  <w:style w:type="character" w:customStyle="1" w:styleId="WW8Num23z0">
    <w:name w:val="WW8Num23z0"/>
    <w:rsid w:val="000E1DDD"/>
    <w:rPr>
      <w:rFonts w:cs="Times New Roman"/>
    </w:rPr>
  </w:style>
  <w:style w:type="character" w:customStyle="1" w:styleId="WW8Num24z0">
    <w:name w:val="WW8Num24z0"/>
    <w:rsid w:val="000E1DDD"/>
    <w:rPr>
      <w:rFonts w:cs="Times New Roman"/>
    </w:rPr>
  </w:style>
  <w:style w:type="character" w:customStyle="1" w:styleId="WW8Num25z0">
    <w:name w:val="WW8Num25z0"/>
    <w:rsid w:val="000E1DDD"/>
    <w:rPr>
      <w:rFonts w:cs="Times New Roman"/>
    </w:rPr>
  </w:style>
  <w:style w:type="character" w:customStyle="1" w:styleId="WW8Num26z0">
    <w:name w:val="WW8Num26z0"/>
    <w:rsid w:val="000E1DDD"/>
  </w:style>
  <w:style w:type="character" w:customStyle="1" w:styleId="WW8Num26z1">
    <w:name w:val="WW8Num26z1"/>
    <w:rsid w:val="000E1DDD"/>
  </w:style>
  <w:style w:type="character" w:customStyle="1" w:styleId="WW8Num26z2">
    <w:name w:val="WW8Num26z2"/>
    <w:rsid w:val="000E1DDD"/>
  </w:style>
  <w:style w:type="character" w:customStyle="1" w:styleId="WW8Num26z3">
    <w:name w:val="WW8Num26z3"/>
    <w:rsid w:val="000E1DDD"/>
  </w:style>
  <w:style w:type="character" w:customStyle="1" w:styleId="WW8Num26z4">
    <w:name w:val="WW8Num26z4"/>
    <w:rsid w:val="000E1DDD"/>
  </w:style>
  <w:style w:type="character" w:customStyle="1" w:styleId="WW8Num26z5">
    <w:name w:val="WW8Num26z5"/>
    <w:rsid w:val="000E1DDD"/>
  </w:style>
  <w:style w:type="character" w:customStyle="1" w:styleId="WW8Num26z6">
    <w:name w:val="WW8Num26z6"/>
    <w:rsid w:val="000E1DDD"/>
  </w:style>
  <w:style w:type="character" w:customStyle="1" w:styleId="WW8Num26z7">
    <w:name w:val="WW8Num26z7"/>
    <w:rsid w:val="000E1DDD"/>
  </w:style>
  <w:style w:type="character" w:customStyle="1" w:styleId="WW8Num26z8">
    <w:name w:val="WW8Num26z8"/>
    <w:rsid w:val="000E1DDD"/>
  </w:style>
  <w:style w:type="character" w:customStyle="1" w:styleId="WW8Num27z0">
    <w:name w:val="WW8Num27z0"/>
    <w:rsid w:val="000E1DDD"/>
    <w:rPr>
      <w:rFonts w:cs="Times New Roman"/>
    </w:rPr>
  </w:style>
  <w:style w:type="character" w:customStyle="1" w:styleId="WW8Num28z0">
    <w:name w:val="WW8Num28z0"/>
    <w:rsid w:val="000E1DDD"/>
    <w:rPr>
      <w:rFonts w:cs="Times New Roman"/>
    </w:rPr>
  </w:style>
  <w:style w:type="character" w:customStyle="1" w:styleId="WW8Num29z0">
    <w:name w:val="WW8Num29z0"/>
    <w:rsid w:val="000E1DDD"/>
    <w:rPr>
      <w:rFonts w:cs="Times New Roman"/>
    </w:rPr>
  </w:style>
  <w:style w:type="character" w:customStyle="1" w:styleId="WW8Num30z0">
    <w:name w:val="WW8Num30z0"/>
    <w:rsid w:val="000E1DDD"/>
    <w:rPr>
      <w:rFonts w:cs="Times New Roman"/>
    </w:rPr>
  </w:style>
  <w:style w:type="character" w:customStyle="1" w:styleId="WW8Num31z0">
    <w:name w:val="WW8Num31z0"/>
    <w:rsid w:val="000E1DDD"/>
    <w:rPr>
      <w:rFonts w:cs="Times New Roman"/>
    </w:rPr>
  </w:style>
  <w:style w:type="character" w:customStyle="1" w:styleId="WW8Num32z0">
    <w:name w:val="WW8Num32z0"/>
    <w:rsid w:val="000E1DDD"/>
    <w:rPr>
      <w:rFonts w:cs="Times New Roman"/>
    </w:rPr>
  </w:style>
  <w:style w:type="character" w:customStyle="1" w:styleId="WW8Num33z0">
    <w:name w:val="WW8Num33z0"/>
    <w:rsid w:val="000E1DDD"/>
    <w:rPr>
      <w:rFonts w:cs="Times New Roman"/>
    </w:rPr>
  </w:style>
  <w:style w:type="character" w:customStyle="1" w:styleId="WW8Num34z0">
    <w:name w:val="WW8Num34z0"/>
    <w:rsid w:val="000E1DDD"/>
    <w:rPr>
      <w:rFonts w:cs="Times New Roman"/>
    </w:rPr>
  </w:style>
  <w:style w:type="character" w:customStyle="1" w:styleId="15">
    <w:name w:val="Основной шрифт абзаца1"/>
    <w:rsid w:val="000E1DDD"/>
  </w:style>
  <w:style w:type="character" w:customStyle="1" w:styleId="62">
    <w:name w:val="Знак Знак6"/>
    <w:rsid w:val="000E1DDD"/>
    <w:rPr>
      <w:lang w:val="ru-RU" w:bidi="ar-SA"/>
    </w:rPr>
  </w:style>
  <w:style w:type="character" w:customStyle="1" w:styleId="52">
    <w:name w:val="Знак Знак5"/>
    <w:rsid w:val="000E1DDD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0E1DDD"/>
    <w:rPr>
      <w:sz w:val="24"/>
      <w:szCs w:val="24"/>
      <w:lang w:val="ru-RU" w:bidi="ar-SA"/>
    </w:rPr>
  </w:style>
  <w:style w:type="character" w:customStyle="1" w:styleId="36">
    <w:name w:val="Знак Знак3"/>
    <w:rsid w:val="000E1DDD"/>
    <w:rPr>
      <w:sz w:val="24"/>
      <w:szCs w:val="24"/>
      <w:lang w:val="ru-RU" w:bidi="ar-SA"/>
    </w:rPr>
  </w:style>
  <w:style w:type="character" w:customStyle="1" w:styleId="28">
    <w:name w:val="Знак Знак2"/>
    <w:rsid w:val="000E1DDD"/>
    <w:rPr>
      <w:sz w:val="24"/>
      <w:lang w:val="ru-RU" w:bidi="ar-SA"/>
    </w:rPr>
  </w:style>
  <w:style w:type="character" w:customStyle="1" w:styleId="aff7">
    <w:name w:val="текст Знак"/>
    <w:rsid w:val="000E1DDD"/>
    <w:rPr>
      <w:sz w:val="28"/>
      <w:lang w:val="ru-RU" w:bidi="ar-SA"/>
    </w:rPr>
  </w:style>
  <w:style w:type="character" w:customStyle="1" w:styleId="16">
    <w:name w:val="Знак Знак1"/>
    <w:rsid w:val="000E1DDD"/>
    <w:rPr>
      <w:sz w:val="24"/>
      <w:szCs w:val="24"/>
      <w:lang w:val="ru-RU" w:bidi="ar-SA"/>
    </w:rPr>
  </w:style>
  <w:style w:type="character" w:customStyle="1" w:styleId="aff8">
    <w:name w:val="Знак Знак"/>
    <w:rsid w:val="000E1DDD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0E1DDD"/>
    <w:rPr>
      <w:sz w:val="24"/>
      <w:lang w:val="x-none" w:bidi="ar-SA"/>
    </w:rPr>
  </w:style>
  <w:style w:type="character" w:customStyle="1" w:styleId="FootnoteCharacters">
    <w:name w:val="Footnote Characters"/>
    <w:rsid w:val="000E1DDD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0E1DDD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0E1DDD"/>
    <w:rPr>
      <w:sz w:val="16"/>
    </w:rPr>
  </w:style>
  <w:style w:type="character" w:customStyle="1" w:styleId="WW8Num1z1">
    <w:name w:val="WW8Num1z1"/>
    <w:rsid w:val="000E1DDD"/>
    <w:rPr>
      <w:rFonts w:cs="Times New Roman"/>
    </w:rPr>
  </w:style>
  <w:style w:type="character" w:customStyle="1" w:styleId="WW8Num9z1">
    <w:name w:val="WW8Num9z1"/>
    <w:rsid w:val="000E1DDD"/>
    <w:rPr>
      <w:rFonts w:cs="Times New Roman"/>
    </w:rPr>
  </w:style>
  <w:style w:type="character" w:customStyle="1" w:styleId="WW8Num16z1">
    <w:name w:val="WW8Num16z1"/>
    <w:rsid w:val="000E1DDD"/>
    <w:rPr>
      <w:rFonts w:cs="Times New Roman"/>
    </w:rPr>
  </w:style>
  <w:style w:type="character" w:customStyle="1" w:styleId="WW8Num22z1">
    <w:name w:val="WW8Num22z1"/>
    <w:rsid w:val="000E1DDD"/>
    <w:rPr>
      <w:rFonts w:cs="Times New Roman"/>
    </w:rPr>
  </w:style>
  <w:style w:type="character" w:customStyle="1" w:styleId="WW8Num23z1">
    <w:name w:val="WW8Num23z1"/>
    <w:rsid w:val="000E1DDD"/>
    <w:rPr>
      <w:rFonts w:cs="Times New Roman"/>
    </w:rPr>
  </w:style>
  <w:style w:type="character" w:customStyle="1" w:styleId="WW8Num32z1">
    <w:name w:val="WW8Num32z1"/>
    <w:rsid w:val="000E1DDD"/>
    <w:rPr>
      <w:rFonts w:cs="Times New Roman"/>
    </w:rPr>
  </w:style>
  <w:style w:type="character" w:customStyle="1" w:styleId="WW8Num35z0">
    <w:name w:val="WW8Num35z0"/>
    <w:rsid w:val="000E1DDD"/>
    <w:rPr>
      <w:rFonts w:cs="Times New Roman"/>
    </w:rPr>
  </w:style>
  <w:style w:type="character" w:customStyle="1" w:styleId="WW8Num36z0">
    <w:name w:val="WW8Num36z0"/>
    <w:rsid w:val="000E1DDD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0E1DDD"/>
    <w:rPr>
      <w:rFonts w:cs="Times New Roman"/>
    </w:rPr>
  </w:style>
  <w:style w:type="character" w:customStyle="1" w:styleId="NumberingSymbols">
    <w:name w:val="Numbering Symbols"/>
    <w:rsid w:val="000E1DDD"/>
  </w:style>
  <w:style w:type="character" w:customStyle="1" w:styleId="WW8Num1z2">
    <w:name w:val="WW8Num1z2"/>
    <w:rsid w:val="000E1DDD"/>
  </w:style>
  <w:style w:type="character" w:customStyle="1" w:styleId="WW8Num1z3">
    <w:name w:val="WW8Num1z3"/>
    <w:rsid w:val="000E1DDD"/>
  </w:style>
  <w:style w:type="character" w:customStyle="1" w:styleId="WW8Num1z4">
    <w:name w:val="WW8Num1z4"/>
    <w:rsid w:val="000E1DDD"/>
  </w:style>
  <w:style w:type="character" w:customStyle="1" w:styleId="WW8Num1z5">
    <w:name w:val="WW8Num1z5"/>
    <w:rsid w:val="000E1DDD"/>
  </w:style>
  <w:style w:type="character" w:customStyle="1" w:styleId="WW8Num1z6">
    <w:name w:val="WW8Num1z6"/>
    <w:rsid w:val="000E1DDD"/>
  </w:style>
  <w:style w:type="character" w:customStyle="1" w:styleId="WW8Num1z7">
    <w:name w:val="WW8Num1z7"/>
    <w:rsid w:val="000E1DDD"/>
  </w:style>
  <w:style w:type="character" w:customStyle="1" w:styleId="WW8Num1z8">
    <w:name w:val="WW8Num1z8"/>
    <w:rsid w:val="000E1DDD"/>
  </w:style>
  <w:style w:type="character" w:customStyle="1" w:styleId="WW8Num2z1">
    <w:name w:val="WW8Num2z1"/>
    <w:rsid w:val="000E1DDD"/>
  </w:style>
  <w:style w:type="character" w:customStyle="1" w:styleId="WW8Num2z2">
    <w:name w:val="WW8Num2z2"/>
    <w:rsid w:val="000E1DDD"/>
  </w:style>
  <w:style w:type="character" w:customStyle="1" w:styleId="WW8Num2z3">
    <w:name w:val="WW8Num2z3"/>
    <w:rsid w:val="000E1DDD"/>
  </w:style>
  <w:style w:type="character" w:customStyle="1" w:styleId="WW8Num2z4">
    <w:name w:val="WW8Num2z4"/>
    <w:rsid w:val="000E1DDD"/>
  </w:style>
  <w:style w:type="character" w:customStyle="1" w:styleId="WW8Num2z5">
    <w:name w:val="WW8Num2z5"/>
    <w:rsid w:val="000E1DDD"/>
  </w:style>
  <w:style w:type="character" w:customStyle="1" w:styleId="WW8Num2z6">
    <w:name w:val="WW8Num2z6"/>
    <w:rsid w:val="000E1DDD"/>
  </w:style>
  <w:style w:type="character" w:customStyle="1" w:styleId="WW8Num2z7">
    <w:name w:val="WW8Num2z7"/>
    <w:rsid w:val="000E1DDD"/>
  </w:style>
  <w:style w:type="character" w:customStyle="1" w:styleId="WW8Num2z8">
    <w:name w:val="WW8Num2z8"/>
    <w:rsid w:val="000E1DDD"/>
  </w:style>
  <w:style w:type="character" w:customStyle="1" w:styleId="WW8Num3z1">
    <w:name w:val="WW8Num3z1"/>
    <w:rsid w:val="000E1DDD"/>
  </w:style>
  <w:style w:type="character" w:customStyle="1" w:styleId="WW8Num3z2">
    <w:name w:val="WW8Num3z2"/>
    <w:rsid w:val="000E1DDD"/>
  </w:style>
  <w:style w:type="character" w:customStyle="1" w:styleId="WW8Num3z3">
    <w:name w:val="WW8Num3z3"/>
    <w:rsid w:val="000E1DDD"/>
  </w:style>
  <w:style w:type="character" w:customStyle="1" w:styleId="WW8Num3z4">
    <w:name w:val="WW8Num3z4"/>
    <w:rsid w:val="000E1DDD"/>
  </w:style>
  <w:style w:type="character" w:customStyle="1" w:styleId="WW8Num3z5">
    <w:name w:val="WW8Num3z5"/>
    <w:rsid w:val="000E1DDD"/>
  </w:style>
  <w:style w:type="character" w:customStyle="1" w:styleId="WW8Num3z6">
    <w:name w:val="WW8Num3z6"/>
    <w:rsid w:val="000E1DDD"/>
  </w:style>
  <w:style w:type="character" w:customStyle="1" w:styleId="WW8Num3z7">
    <w:name w:val="WW8Num3z7"/>
    <w:rsid w:val="000E1DDD"/>
  </w:style>
  <w:style w:type="character" w:customStyle="1" w:styleId="WW8Num3z8">
    <w:name w:val="WW8Num3z8"/>
    <w:rsid w:val="000E1DDD"/>
  </w:style>
  <w:style w:type="character" w:customStyle="1" w:styleId="WW8Num4z1">
    <w:name w:val="WW8Num4z1"/>
    <w:rsid w:val="000E1DDD"/>
  </w:style>
  <w:style w:type="character" w:customStyle="1" w:styleId="WW8Num4z2">
    <w:name w:val="WW8Num4z2"/>
    <w:rsid w:val="000E1DDD"/>
  </w:style>
  <w:style w:type="character" w:customStyle="1" w:styleId="WW8Num4z3">
    <w:name w:val="WW8Num4z3"/>
    <w:rsid w:val="000E1DDD"/>
  </w:style>
  <w:style w:type="character" w:customStyle="1" w:styleId="WW8Num4z4">
    <w:name w:val="WW8Num4z4"/>
    <w:rsid w:val="000E1DDD"/>
  </w:style>
  <w:style w:type="character" w:customStyle="1" w:styleId="WW8Num4z5">
    <w:name w:val="WW8Num4z5"/>
    <w:rsid w:val="000E1DDD"/>
  </w:style>
  <w:style w:type="character" w:customStyle="1" w:styleId="WW8Num4z6">
    <w:name w:val="WW8Num4z6"/>
    <w:rsid w:val="000E1DDD"/>
  </w:style>
  <w:style w:type="character" w:customStyle="1" w:styleId="WW8Num4z7">
    <w:name w:val="WW8Num4z7"/>
    <w:rsid w:val="000E1DDD"/>
  </w:style>
  <w:style w:type="character" w:customStyle="1" w:styleId="WW8Num4z8">
    <w:name w:val="WW8Num4z8"/>
    <w:rsid w:val="000E1DDD"/>
  </w:style>
  <w:style w:type="character" w:customStyle="1" w:styleId="HTML">
    <w:name w:val="Стандартный HTML Знак"/>
    <w:rsid w:val="000E1DDD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0E1DDD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9">
    <w:name w:val="List"/>
    <w:basedOn w:val="a3"/>
    <w:rsid w:val="000E1DDD"/>
    <w:pPr>
      <w:suppressAutoHyphens/>
      <w:ind w:right="0"/>
    </w:pPr>
    <w:rPr>
      <w:rFonts w:cs="FreeSans"/>
      <w:kern w:val="2"/>
      <w:lang w:eastAsia="zh-CN"/>
    </w:rPr>
  </w:style>
  <w:style w:type="paragraph" w:styleId="affa">
    <w:name w:val="caption"/>
    <w:basedOn w:val="a"/>
    <w:qFormat/>
    <w:locked/>
    <w:rsid w:val="000E1DDD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0E1DDD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0E1DDD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0E1DDD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0E1DDD"/>
    <w:pPr>
      <w:suppressAutoHyphens/>
    </w:pPr>
    <w:rPr>
      <w:kern w:val="2"/>
      <w:sz w:val="24"/>
      <w:szCs w:val="24"/>
      <w:lang w:eastAsia="zh-CN"/>
    </w:rPr>
  </w:style>
  <w:style w:type="paragraph" w:customStyle="1" w:styleId="1a">
    <w:name w:val="Без интервала1"/>
    <w:rsid w:val="000E1DDD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0E1DDD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0E1DDD"/>
    <w:pPr>
      <w:jc w:val="center"/>
    </w:pPr>
    <w:rPr>
      <w:b/>
      <w:bCs/>
    </w:rPr>
  </w:style>
  <w:style w:type="paragraph" w:customStyle="1" w:styleId="affb">
    <w:name w:val="Знак"/>
    <w:basedOn w:val="a"/>
    <w:rsid w:val="000E1DDD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0E1DDD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0E1DDD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0E1DDD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0E1DDD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0E1DDD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0E1DDD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0E1DDD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0E1DDD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0E1DDD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0E1D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uiPriority w:val="99"/>
    <w:rsid w:val="000E1DDD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0E1DDD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0E1DDD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0E1DDD"/>
    <w:pPr>
      <w:widowControl w:val="0"/>
      <w:suppressAutoHyphens/>
      <w:jc w:val="both"/>
    </w:pPr>
    <w:rPr>
      <w:kern w:val="2"/>
      <w:lang w:eastAsia="zh-CN"/>
    </w:rPr>
  </w:style>
  <w:style w:type="character" w:customStyle="1" w:styleId="apple-converted-space">
    <w:name w:val="apple-converted-space"/>
    <w:basedOn w:val="a0"/>
    <w:rsid w:val="000E1DDD"/>
  </w:style>
  <w:style w:type="character" w:styleId="HTML2">
    <w:name w:val="HTML Acronym"/>
    <w:basedOn w:val="a0"/>
    <w:rsid w:val="000E1DDD"/>
  </w:style>
  <w:style w:type="paragraph" w:customStyle="1" w:styleId="-">
    <w:name w:val="Список-тире"/>
    <w:basedOn w:val="a"/>
    <w:rsid w:val="006028E3"/>
    <w:pPr>
      <w:numPr>
        <w:numId w:val="64"/>
      </w:numPr>
      <w:ind w:left="709"/>
      <w:jc w:val="both"/>
    </w:pPr>
    <w:rPr>
      <w:bCs/>
      <w:sz w:val="24"/>
    </w:rPr>
  </w:style>
  <w:style w:type="character" w:customStyle="1" w:styleId="sc-ejaja">
    <w:name w:val="sc-ejaja"/>
    <w:basedOn w:val="a0"/>
    <w:rsid w:val="00131905"/>
  </w:style>
  <w:style w:type="paragraph" w:customStyle="1" w:styleId="sc-jmpzur">
    <w:name w:val="sc-jmpzur"/>
    <w:basedOn w:val="a"/>
    <w:rsid w:val="00131905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rsid w:val="0013190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semiHidden="0" w:uiPriority="1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Acronym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1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1"/>
    <w:qFormat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1F6C1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F6C1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pt">
    <w:name w:val="Основной текст + 10 pt"/>
    <w:qFormat/>
    <w:rsid w:val="00C4095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C409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WW8Num1z0">
    <w:name w:val="WW8Num1z0"/>
    <w:rsid w:val="000E1DDD"/>
    <w:rPr>
      <w:rFonts w:cs="Times New Roman"/>
    </w:rPr>
  </w:style>
  <w:style w:type="character" w:customStyle="1" w:styleId="WW8Num2z0">
    <w:name w:val="WW8Num2z0"/>
    <w:rsid w:val="000E1DDD"/>
    <w:rPr>
      <w:rFonts w:cs="Times New Roman"/>
    </w:rPr>
  </w:style>
  <w:style w:type="character" w:customStyle="1" w:styleId="WW8Num3z0">
    <w:name w:val="WW8Num3z0"/>
    <w:rsid w:val="000E1DDD"/>
    <w:rPr>
      <w:rFonts w:cs="Times New Roman"/>
    </w:rPr>
  </w:style>
  <w:style w:type="character" w:customStyle="1" w:styleId="WW8Num4z0">
    <w:name w:val="WW8Num4z0"/>
    <w:rsid w:val="000E1DDD"/>
    <w:rPr>
      <w:rFonts w:cs="Times New Roman"/>
    </w:rPr>
  </w:style>
  <w:style w:type="character" w:customStyle="1" w:styleId="WW8Num5z0">
    <w:name w:val="WW8Num5z0"/>
    <w:rsid w:val="000E1DDD"/>
    <w:rPr>
      <w:rFonts w:cs="Times New Roman"/>
    </w:rPr>
  </w:style>
  <w:style w:type="character" w:customStyle="1" w:styleId="WW8Num6z0">
    <w:name w:val="WW8Num6z0"/>
    <w:rsid w:val="000E1DDD"/>
    <w:rPr>
      <w:rFonts w:cs="Times New Roman"/>
    </w:rPr>
  </w:style>
  <w:style w:type="character" w:customStyle="1" w:styleId="WW8Num7z0">
    <w:name w:val="WW8Num7z0"/>
    <w:rsid w:val="000E1DDD"/>
    <w:rPr>
      <w:rFonts w:cs="Times New Roman"/>
    </w:rPr>
  </w:style>
  <w:style w:type="character" w:customStyle="1" w:styleId="WW8Num8z0">
    <w:name w:val="WW8Num8z0"/>
    <w:rsid w:val="000E1DDD"/>
    <w:rPr>
      <w:rFonts w:cs="Times New Roman"/>
    </w:rPr>
  </w:style>
  <w:style w:type="character" w:customStyle="1" w:styleId="WW8Num9z0">
    <w:name w:val="WW8Num9z0"/>
    <w:rsid w:val="000E1DDD"/>
    <w:rPr>
      <w:rFonts w:cs="Times New Roman"/>
    </w:rPr>
  </w:style>
  <w:style w:type="character" w:customStyle="1" w:styleId="WW8Num10z0">
    <w:name w:val="WW8Num10z0"/>
    <w:rsid w:val="000E1DDD"/>
    <w:rPr>
      <w:rFonts w:cs="Times New Roman"/>
    </w:rPr>
  </w:style>
  <w:style w:type="character" w:customStyle="1" w:styleId="WW8Num11z0">
    <w:name w:val="WW8Num11z0"/>
    <w:rsid w:val="000E1DDD"/>
    <w:rPr>
      <w:rFonts w:ascii="Times New Roman" w:hAnsi="Times New Roman" w:cs="Times New Roman"/>
    </w:rPr>
  </w:style>
  <w:style w:type="character" w:customStyle="1" w:styleId="WW8Num11z1">
    <w:name w:val="WW8Num11z1"/>
    <w:rsid w:val="000E1DDD"/>
    <w:rPr>
      <w:rFonts w:cs="Times New Roman"/>
    </w:rPr>
  </w:style>
  <w:style w:type="character" w:customStyle="1" w:styleId="WW8Num12z0">
    <w:name w:val="WW8Num12z0"/>
    <w:rsid w:val="000E1DDD"/>
    <w:rPr>
      <w:rFonts w:cs="Times New Roman"/>
    </w:rPr>
  </w:style>
  <w:style w:type="character" w:customStyle="1" w:styleId="WW8Num13z0">
    <w:name w:val="WW8Num13z0"/>
    <w:rsid w:val="000E1DDD"/>
    <w:rPr>
      <w:rFonts w:cs="Times New Roman"/>
    </w:rPr>
  </w:style>
  <w:style w:type="character" w:customStyle="1" w:styleId="WW8Num14z0">
    <w:name w:val="WW8Num14z0"/>
    <w:rsid w:val="000E1DDD"/>
    <w:rPr>
      <w:rFonts w:cs="Times New Roman"/>
    </w:rPr>
  </w:style>
  <w:style w:type="character" w:customStyle="1" w:styleId="WW8Num15z0">
    <w:name w:val="WW8Num15z0"/>
    <w:rsid w:val="000E1DDD"/>
    <w:rPr>
      <w:rFonts w:cs="Times New Roman"/>
    </w:rPr>
  </w:style>
  <w:style w:type="character" w:customStyle="1" w:styleId="WW8Num16z0">
    <w:name w:val="WW8Num16z0"/>
    <w:rsid w:val="000E1DDD"/>
    <w:rPr>
      <w:rFonts w:cs="Times New Roman"/>
    </w:rPr>
  </w:style>
  <w:style w:type="character" w:customStyle="1" w:styleId="WW8Num17z0">
    <w:name w:val="WW8Num17z0"/>
    <w:rsid w:val="000E1DDD"/>
    <w:rPr>
      <w:rFonts w:cs="Times New Roman"/>
    </w:rPr>
  </w:style>
  <w:style w:type="character" w:customStyle="1" w:styleId="WW8Num18z0">
    <w:name w:val="WW8Num18z0"/>
    <w:rsid w:val="000E1DDD"/>
    <w:rPr>
      <w:rFonts w:cs="Times New Roman"/>
    </w:rPr>
  </w:style>
  <w:style w:type="character" w:customStyle="1" w:styleId="WW8Num19z0">
    <w:name w:val="WW8Num19z0"/>
    <w:rsid w:val="000E1DDD"/>
    <w:rPr>
      <w:rFonts w:cs="Times New Roman"/>
    </w:rPr>
  </w:style>
  <w:style w:type="character" w:customStyle="1" w:styleId="WW8Num20z0">
    <w:name w:val="WW8Num20z0"/>
    <w:rsid w:val="000E1DDD"/>
    <w:rPr>
      <w:rFonts w:cs="Times New Roman"/>
    </w:rPr>
  </w:style>
  <w:style w:type="character" w:customStyle="1" w:styleId="WW8Num21z0">
    <w:name w:val="WW8Num21z0"/>
    <w:rsid w:val="000E1DDD"/>
    <w:rPr>
      <w:rFonts w:cs="Times New Roman"/>
    </w:rPr>
  </w:style>
  <w:style w:type="character" w:customStyle="1" w:styleId="WW8Num22z0">
    <w:name w:val="WW8Num22z0"/>
    <w:rsid w:val="000E1DDD"/>
    <w:rPr>
      <w:rFonts w:cs="Times New Roman"/>
    </w:rPr>
  </w:style>
  <w:style w:type="character" w:customStyle="1" w:styleId="WW8Num23z0">
    <w:name w:val="WW8Num23z0"/>
    <w:rsid w:val="000E1DDD"/>
    <w:rPr>
      <w:rFonts w:cs="Times New Roman"/>
    </w:rPr>
  </w:style>
  <w:style w:type="character" w:customStyle="1" w:styleId="WW8Num24z0">
    <w:name w:val="WW8Num24z0"/>
    <w:rsid w:val="000E1DDD"/>
    <w:rPr>
      <w:rFonts w:cs="Times New Roman"/>
    </w:rPr>
  </w:style>
  <w:style w:type="character" w:customStyle="1" w:styleId="WW8Num25z0">
    <w:name w:val="WW8Num25z0"/>
    <w:rsid w:val="000E1DDD"/>
    <w:rPr>
      <w:rFonts w:cs="Times New Roman"/>
    </w:rPr>
  </w:style>
  <w:style w:type="character" w:customStyle="1" w:styleId="WW8Num26z0">
    <w:name w:val="WW8Num26z0"/>
    <w:rsid w:val="000E1DDD"/>
  </w:style>
  <w:style w:type="character" w:customStyle="1" w:styleId="WW8Num26z1">
    <w:name w:val="WW8Num26z1"/>
    <w:rsid w:val="000E1DDD"/>
  </w:style>
  <w:style w:type="character" w:customStyle="1" w:styleId="WW8Num26z2">
    <w:name w:val="WW8Num26z2"/>
    <w:rsid w:val="000E1DDD"/>
  </w:style>
  <w:style w:type="character" w:customStyle="1" w:styleId="WW8Num26z3">
    <w:name w:val="WW8Num26z3"/>
    <w:rsid w:val="000E1DDD"/>
  </w:style>
  <w:style w:type="character" w:customStyle="1" w:styleId="WW8Num26z4">
    <w:name w:val="WW8Num26z4"/>
    <w:rsid w:val="000E1DDD"/>
  </w:style>
  <w:style w:type="character" w:customStyle="1" w:styleId="WW8Num26z5">
    <w:name w:val="WW8Num26z5"/>
    <w:rsid w:val="000E1DDD"/>
  </w:style>
  <w:style w:type="character" w:customStyle="1" w:styleId="WW8Num26z6">
    <w:name w:val="WW8Num26z6"/>
    <w:rsid w:val="000E1DDD"/>
  </w:style>
  <w:style w:type="character" w:customStyle="1" w:styleId="WW8Num26z7">
    <w:name w:val="WW8Num26z7"/>
    <w:rsid w:val="000E1DDD"/>
  </w:style>
  <w:style w:type="character" w:customStyle="1" w:styleId="WW8Num26z8">
    <w:name w:val="WW8Num26z8"/>
    <w:rsid w:val="000E1DDD"/>
  </w:style>
  <w:style w:type="character" w:customStyle="1" w:styleId="WW8Num27z0">
    <w:name w:val="WW8Num27z0"/>
    <w:rsid w:val="000E1DDD"/>
    <w:rPr>
      <w:rFonts w:cs="Times New Roman"/>
    </w:rPr>
  </w:style>
  <w:style w:type="character" w:customStyle="1" w:styleId="WW8Num28z0">
    <w:name w:val="WW8Num28z0"/>
    <w:rsid w:val="000E1DDD"/>
    <w:rPr>
      <w:rFonts w:cs="Times New Roman"/>
    </w:rPr>
  </w:style>
  <w:style w:type="character" w:customStyle="1" w:styleId="WW8Num29z0">
    <w:name w:val="WW8Num29z0"/>
    <w:rsid w:val="000E1DDD"/>
    <w:rPr>
      <w:rFonts w:cs="Times New Roman"/>
    </w:rPr>
  </w:style>
  <w:style w:type="character" w:customStyle="1" w:styleId="WW8Num30z0">
    <w:name w:val="WW8Num30z0"/>
    <w:rsid w:val="000E1DDD"/>
    <w:rPr>
      <w:rFonts w:cs="Times New Roman"/>
    </w:rPr>
  </w:style>
  <w:style w:type="character" w:customStyle="1" w:styleId="WW8Num31z0">
    <w:name w:val="WW8Num31z0"/>
    <w:rsid w:val="000E1DDD"/>
    <w:rPr>
      <w:rFonts w:cs="Times New Roman"/>
    </w:rPr>
  </w:style>
  <w:style w:type="character" w:customStyle="1" w:styleId="WW8Num32z0">
    <w:name w:val="WW8Num32z0"/>
    <w:rsid w:val="000E1DDD"/>
    <w:rPr>
      <w:rFonts w:cs="Times New Roman"/>
    </w:rPr>
  </w:style>
  <w:style w:type="character" w:customStyle="1" w:styleId="WW8Num33z0">
    <w:name w:val="WW8Num33z0"/>
    <w:rsid w:val="000E1DDD"/>
    <w:rPr>
      <w:rFonts w:cs="Times New Roman"/>
    </w:rPr>
  </w:style>
  <w:style w:type="character" w:customStyle="1" w:styleId="WW8Num34z0">
    <w:name w:val="WW8Num34z0"/>
    <w:rsid w:val="000E1DDD"/>
    <w:rPr>
      <w:rFonts w:cs="Times New Roman"/>
    </w:rPr>
  </w:style>
  <w:style w:type="character" w:customStyle="1" w:styleId="15">
    <w:name w:val="Основной шрифт абзаца1"/>
    <w:rsid w:val="000E1DDD"/>
  </w:style>
  <w:style w:type="character" w:customStyle="1" w:styleId="62">
    <w:name w:val="Знак Знак6"/>
    <w:rsid w:val="000E1DDD"/>
    <w:rPr>
      <w:lang w:val="ru-RU" w:bidi="ar-SA"/>
    </w:rPr>
  </w:style>
  <w:style w:type="character" w:customStyle="1" w:styleId="52">
    <w:name w:val="Знак Знак5"/>
    <w:rsid w:val="000E1DDD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0E1DDD"/>
    <w:rPr>
      <w:sz w:val="24"/>
      <w:szCs w:val="24"/>
      <w:lang w:val="ru-RU" w:bidi="ar-SA"/>
    </w:rPr>
  </w:style>
  <w:style w:type="character" w:customStyle="1" w:styleId="36">
    <w:name w:val="Знак Знак3"/>
    <w:rsid w:val="000E1DDD"/>
    <w:rPr>
      <w:sz w:val="24"/>
      <w:szCs w:val="24"/>
      <w:lang w:val="ru-RU" w:bidi="ar-SA"/>
    </w:rPr>
  </w:style>
  <w:style w:type="character" w:customStyle="1" w:styleId="28">
    <w:name w:val="Знак Знак2"/>
    <w:rsid w:val="000E1DDD"/>
    <w:rPr>
      <w:sz w:val="24"/>
      <w:lang w:val="ru-RU" w:bidi="ar-SA"/>
    </w:rPr>
  </w:style>
  <w:style w:type="character" w:customStyle="1" w:styleId="aff7">
    <w:name w:val="текст Знак"/>
    <w:rsid w:val="000E1DDD"/>
    <w:rPr>
      <w:sz w:val="28"/>
      <w:lang w:val="ru-RU" w:bidi="ar-SA"/>
    </w:rPr>
  </w:style>
  <w:style w:type="character" w:customStyle="1" w:styleId="16">
    <w:name w:val="Знак Знак1"/>
    <w:rsid w:val="000E1DDD"/>
    <w:rPr>
      <w:sz w:val="24"/>
      <w:szCs w:val="24"/>
      <w:lang w:val="ru-RU" w:bidi="ar-SA"/>
    </w:rPr>
  </w:style>
  <w:style w:type="character" w:customStyle="1" w:styleId="aff8">
    <w:name w:val="Знак Знак"/>
    <w:rsid w:val="000E1DDD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0E1DDD"/>
    <w:rPr>
      <w:sz w:val="24"/>
      <w:lang w:val="x-none" w:bidi="ar-SA"/>
    </w:rPr>
  </w:style>
  <w:style w:type="character" w:customStyle="1" w:styleId="FootnoteCharacters">
    <w:name w:val="Footnote Characters"/>
    <w:rsid w:val="000E1DDD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0E1DDD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0E1DDD"/>
    <w:rPr>
      <w:sz w:val="16"/>
    </w:rPr>
  </w:style>
  <w:style w:type="character" w:customStyle="1" w:styleId="WW8Num1z1">
    <w:name w:val="WW8Num1z1"/>
    <w:rsid w:val="000E1DDD"/>
    <w:rPr>
      <w:rFonts w:cs="Times New Roman"/>
    </w:rPr>
  </w:style>
  <w:style w:type="character" w:customStyle="1" w:styleId="WW8Num9z1">
    <w:name w:val="WW8Num9z1"/>
    <w:rsid w:val="000E1DDD"/>
    <w:rPr>
      <w:rFonts w:cs="Times New Roman"/>
    </w:rPr>
  </w:style>
  <w:style w:type="character" w:customStyle="1" w:styleId="WW8Num16z1">
    <w:name w:val="WW8Num16z1"/>
    <w:rsid w:val="000E1DDD"/>
    <w:rPr>
      <w:rFonts w:cs="Times New Roman"/>
    </w:rPr>
  </w:style>
  <w:style w:type="character" w:customStyle="1" w:styleId="WW8Num22z1">
    <w:name w:val="WW8Num22z1"/>
    <w:rsid w:val="000E1DDD"/>
    <w:rPr>
      <w:rFonts w:cs="Times New Roman"/>
    </w:rPr>
  </w:style>
  <w:style w:type="character" w:customStyle="1" w:styleId="WW8Num23z1">
    <w:name w:val="WW8Num23z1"/>
    <w:rsid w:val="000E1DDD"/>
    <w:rPr>
      <w:rFonts w:cs="Times New Roman"/>
    </w:rPr>
  </w:style>
  <w:style w:type="character" w:customStyle="1" w:styleId="WW8Num32z1">
    <w:name w:val="WW8Num32z1"/>
    <w:rsid w:val="000E1DDD"/>
    <w:rPr>
      <w:rFonts w:cs="Times New Roman"/>
    </w:rPr>
  </w:style>
  <w:style w:type="character" w:customStyle="1" w:styleId="WW8Num35z0">
    <w:name w:val="WW8Num35z0"/>
    <w:rsid w:val="000E1DDD"/>
    <w:rPr>
      <w:rFonts w:cs="Times New Roman"/>
    </w:rPr>
  </w:style>
  <w:style w:type="character" w:customStyle="1" w:styleId="WW8Num36z0">
    <w:name w:val="WW8Num36z0"/>
    <w:rsid w:val="000E1DDD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0E1DDD"/>
    <w:rPr>
      <w:rFonts w:cs="Times New Roman"/>
    </w:rPr>
  </w:style>
  <w:style w:type="character" w:customStyle="1" w:styleId="NumberingSymbols">
    <w:name w:val="Numbering Symbols"/>
    <w:rsid w:val="000E1DDD"/>
  </w:style>
  <w:style w:type="character" w:customStyle="1" w:styleId="WW8Num1z2">
    <w:name w:val="WW8Num1z2"/>
    <w:rsid w:val="000E1DDD"/>
  </w:style>
  <w:style w:type="character" w:customStyle="1" w:styleId="WW8Num1z3">
    <w:name w:val="WW8Num1z3"/>
    <w:rsid w:val="000E1DDD"/>
  </w:style>
  <w:style w:type="character" w:customStyle="1" w:styleId="WW8Num1z4">
    <w:name w:val="WW8Num1z4"/>
    <w:rsid w:val="000E1DDD"/>
  </w:style>
  <w:style w:type="character" w:customStyle="1" w:styleId="WW8Num1z5">
    <w:name w:val="WW8Num1z5"/>
    <w:rsid w:val="000E1DDD"/>
  </w:style>
  <w:style w:type="character" w:customStyle="1" w:styleId="WW8Num1z6">
    <w:name w:val="WW8Num1z6"/>
    <w:rsid w:val="000E1DDD"/>
  </w:style>
  <w:style w:type="character" w:customStyle="1" w:styleId="WW8Num1z7">
    <w:name w:val="WW8Num1z7"/>
    <w:rsid w:val="000E1DDD"/>
  </w:style>
  <w:style w:type="character" w:customStyle="1" w:styleId="WW8Num1z8">
    <w:name w:val="WW8Num1z8"/>
    <w:rsid w:val="000E1DDD"/>
  </w:style>
  <w:style w:type="character" w:customStyle="1" w:styleId="WW8Num2z1">
    <w:name w:val="WW8Num2z1"/>
    <w:rsid w:val="000E1DDD"/>
  </w:style>
  <w:style w:type="character" w:customStyle="1" w:styleId="WW8Num2z2">
    <w:name w:val="WW8Num2z2"/>
    <w:rsid w:val="000E1DDD"/>
  </w:style>
  <w:style w:type="character" w:customStyle="1" w:styleId="WW8Num2z3">
    <w:name w:val="WW8Num2z3"/>
    <w:rsid w:val="000E1DDD"/>
  </w:style>
  <w:style w:type="character" w:customStyle="1" w:styleId="WW8Num2z4">
    <w:name w:val="WW8Num2z4"/>
    <w:rsid w:val="000E1DDD"/>
  </w:style>
  <w:style w:type="character" w:customStyle="1" w:styleId="WW8Num2z5">
    <w:name w:val="WW8Num2z5"/>
    <w:rsid w:val="000E1DDD"/>
  </w:style>
  <w:style w:type="character" w:customStyle="1" w:styleId="WW8Num2z6">
    <w:name w:val="WW8Num2z6"/>
    <w:rsid w:val="000E1DDD"/>
  </w:style>
  <w:style w:type="character" w:customStyle="1" w:styleId="WW8Num2z7">
    <w:name w:val="WW8Num2z7"/>
    <w:rsid w:val="000E1DDD"/>
  </w:style>
  <w:style w:type="character" w:customStyle="1" w:styleId="WW8Num2z8">
    <w:name w:val="WW8Num2z8"/>
    <w:rsid w:val="000E1DDD"/>
  </w:style>
  <w:style w:type="character" w:customStyle="1" w:styleId="WW8Num3z1">
    <w:name w:val="WW8Num3z1"/>
    <w:rsid w:val="000E1DDD"/>
  </w:style>
  <w:style w:type="character" w:customStyle="1" w:styleId="WW8Num3z2">
    <w:name w:val="WW8Num3z2"/>
    <w:rsid w:val="000E1DDD"/>
  </w:style>
  <w:style w:type="character" w:customStyle="1" w:styleId="WW8Num3z3">
    <w:name w:val="WW8Num3z3"/>
    <w:rsid w:val="000E1DDD"/>
  </w:style>
  <w:style w:type="character" w:customStyle="1" w:styleId="WW8Num3z4">
    <w:name w:val="WW8Num3z4"/>
    <w:rsid w:val="000E1DDD"/>
  </w:style>
  <w:style w:type="character" w:customStyle="1" w:styleId="WW8Num3z5">
    <w:name w:val="WW8Num3z5"/>
    <w:rsid w:val="000E1DDD"/>
  </w:style>
  <w:style w:type="character" w:customStyle="1" w:styleId="WW8Num3z6">
    <w:name w:val="WW8Num3z6"/>
    <w:rsid w:val="000E1DDD"/>
  </w:style>
  <w:style w:type="character" w:customStyle="1" w:styleId="WW8Num3z7">
    <w:name w:val="WW8Num3z7"/>
    <w:rsid w:val="000E1DDD"/>
  </w:style>
  <w:style w:type="character" w:customStyle="1" w:styleId="WW8Num3z8">
    <w:name w:val="WW8Num3z8"/>
    <w:rsid w:val="000E1DDD"/>
  </w:style>
  <w:style w:type="character" w:customStyle="1" w:styleId="WW8Num4z1">
    <w:name w:val="WW8Num4z1"/>
    <w:rsid w:val="000E1DDD"/>
  </w:style>
  <w:style w:type="character" w:customStyle="1" w:styleId="WW8Num4z2">
    <w:name w:val="WW8Num4z2"/>
    <w:rsid w:val="000E1DDD"/>
  </w:style>
  <w:style w:type="character" w:customStyle="1" w:styleId="WW8Num4z3">
    <w:name w:val="WW8Num4z3"/>
    <w:rsid w:val="000E1DDD"/>
  </w:style>
  <w:style w:type="character" w:customStyle="1" w:styleId="WW8Num4z4">
    <w:name w:val="WW8Num4z4"/>
    <w:rsid w:val="000E1DDD"/>
  </w:style>
  <w:style w:type="character" w:customStyle="1" w:styleId="WW8Num4z5">
    <w:name w:val="WW8Num4z5"/>
    <w:rsid w:val="000E1DDD"/>
  </w:style>
  <w:style w:type="character" w:customStyle="1" w:styleId="WW8Num4z6">
    <w:name w:val="WW8Num4z6"/>
    <w:rsid w:val="000E1DDD"/>
  </w:style>
  <w:style w:type="character" w:customStyle="1" w:styleId="WW8Num4z7">
    <w:name w:val="WW8Num4z7"/>
    <w:rsid w:val="000E1DDD"/>
  </w:style>
  <w:style w:type="character" w:customStyle="1" w:styleId="WW8Num4z8">
    <w:name w:val="WW8Num4z8"/>
    <w:rsid w:val="000E1DDD"/>
  </w:style>
  <w:style w:type="character" w:customStyle="1" w:styleId="HTML">
    <w:name w:val="Стандартный HTML Знак"/>
    <w:rsid w:val="000E1DDD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0E1DDD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9">
    <w:name w:val="List"/>
    <w:basedOn w:val="a3"/>
    <w:rsid w:val="000E1DDD"/>
    <w:pPr>
      <w:suppressAutoHyphens/>
      <w:ind w:right="0"/>
    </w:pPr>
    <w:rPr>
      <w:rFonts w:cs="FreeSans"/>
      <w:kern w:val="2"/>
      <w:lang w:eastAsia="zh-CN"/>
    </w:rPr>
  </w:style>
  <w:style w:type="paragraph" w:styleId="affa">
    <w:name w:val="caption"/>
    <w:basedOn w:val="a"/>
    <w:qFormat/>
    <w:locked/>
    <w:rsid w:val="000E1DDD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0E1DDD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0E1DDD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0E1DDD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0E1DDD"/>
    <w:pPr>
      <w:suppressAutoHyphens/>
    </w:pPr>
    <w:rPr>
      <w:kern w:val="2"/>
      <w:sz w:val="24"/>
      <w:szCs w:val="24"/>
      <w:lang w:eastAsia="zh-CN"/>
    </w:rPr>
  </w:style>
  <w:style w:type="paragraph" w:customStyle="1" w:styleId="1a">
    <w:name w:val="Без интервала1"/>
    <w:rsid w:val="000E1DDD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0E1DDD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0E1DDD"/>
    <w:pPr>
      <w:jc w:val="center"/>
    </w:pPr>
    <w:rPr>
      <w:b/>
      <w:bCs/>
    </w:rPr>
  </w:style>
  <w:style w:type="paragraph" w:customStyle="1" w:styleId="affb">
    <w:name w:val="Знак"/>
    <w:basedOn w:val="a"/>
    <w:rsid w:val="000E1DDD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0E1DDD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0E1DDD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0E1DDD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0E1DDD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0E1DDD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0E1DDD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0E1DDD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0E1DDD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0E1DDD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0E1D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uiPriority w:val="99"/>
    <w:rsid w:val="000E1DDD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0E1DDD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0E1DDD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0E1DDD"/>
    <w:pPr>
      <w:widowControl w:val="0"/>
      <w:suppressAutoHyphens/>
      <w:jc w:val="both"/>
    </w:pPr>
    <w:rPr>
      <w:kern w:val="2"/>
      <w:lang w:eastAsia="zh-CN"/>
    </w:rPr>
  </w:style>
  <w:style w:type="character" w:customStyle="1" w:styleId="apple-converted-space">
    <w:name w:val="apple-converted-space"/>
    <w:basedOn w:val="a0"/>
    <w:rsid w:val="000E1DDD"/>
  </w:style>
  <w:style w:type="character" w:styleId="HTML2">
    <w:name w:val="HTML Acronym"/>
    <w:basedOn w:val="a0"/>
    <w:rsid w:val="000E1DDD"/>
  </w:style>
  <w:style w:type="paragraph" w:customStyle="1" w:styleId="-">
    <w:name w:val="Список-тире"/>
    <w:basedOn w:val="a"/>
    <w:rsid w:val="006028E3"/>
    <w:pPr>
      <w:numPr>
        <w:numId w:val="64"/>
      </w:numPr>
      <w:ind w:left="709"/>
      <w:jc w:val="both"/>
    </w:pPr>
    <w:rPr>
      <w:bCs/>
      <w:sz w:val="24"/>
    </w:rPr>
  </w:style>
  <w:style w:type="character" w:customStyle="1" w:styleId="sc-ejaja">
    <w:name w:val="sc-ejaja"/>
    <w:basedOn w:val="a0"/>
    <w:rsid w:val="00131905"/>
  </w:style>
  <w:style w:type="paragraph" w:customStyle="1" w:styleId="sc-jmpzur">
    <w:name w:val="sc-jmpzur"/>
    <w:basedOn w:val="a"/>
    <w:rsid w:val="00131905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rsid w:val="0013190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0D960-F7BA-4A4F-B0DD-859E8A3C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13</Pages>
  <Words>3101</Words>
  <Characters>22733</Characters>
  <Application>Microsoft Office Word</Application>
  <DocSecurity>0</DocSecurity>
  <Lines>189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Элеонора Г. Баладыга</cp:lastModifiedBy>
  <cp:revision>11</cp:revision>
  <cp:lastPrinted>2025-01-16T14:20:00Z</cp:lastPrinted>
  <dcterms:created xsi:type="dcterms:W3CDTF">2026-01-06T06:45:00Z</dcterms:created>
  <dcterms:modified xsi:type="dcterms:W3CDTF">2026-06-11T06:31:00Z</dcterms:modified>
</cp:coreProperties>
</file>